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6DA" w:rsidRDefault="00A666DA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4" name="Рисунок 1" descr="C:\Users\User\Desktop\2017_10_12\учебный пл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10_12\учебный план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DA" w:rsidRDefault="00A666DA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A666DA" w:rsidRDefault="00A666DA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A666DA" w:rsidRDefault="00A666DA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планы по видам спорта, развиваемым в МБУ ДО «ДЮСШ» муниципального района «Алексеевский район и город Алексеевка» Белгородской области разработаны в соответствии с документами: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 «О физической культуре и спорте в РФ»;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«Об образовании в Российской Федерации»;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«Об общественных организациях»;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Конституцией РФ, ст. 41;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Нормативно-правовыми документами, регулирующими деятельность спортивных школ;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Учебными программами для учреждений дополнительного образования, допущенными Министерством образования РФ, учебными программами для ДЮСШ, СДЮСШОР, допущенными Государственным комитетом РФ по физической культуре и спорту;</w:t>
      </w:r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Санитарно-гигиеническими нормами, определяемыми действующими </w:t>
      </w:r>
      <w:proofErr w:type="spellStart"/>
      <w:r>
        <w:rPr>
          <w:rFonts w:ascii="Times New Roman" w:hAnsi="Times New Roman"/>
          <w:sz w:val="28"/>
          <w:szCs w:val="28"/>
        </w:rPr>
        <w:t>СанПинами</w:t>
      </w:r>
      <w:proofErr w:type="spellEnd"/>
    </w:p>
    <w:p w:rsidR="003204EB" w:rsidRDefault="003204EB" w:rsidP="003204EB">
      <w:pPr>
        <w:pStyle w:val="af0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Федеральными стандартами спортивной подготовки по культивируемым видам спорта.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Учебный план направлен на достижение целей: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цель многолетней подготовки юных спортсменов – воспитание спортсменов высокой квалификации, потенциального резерва сборных команд страны, субъектов федерации, ведомств, активных строителей и защитников нашей Родины:</w:t>
      </w:r>
    </w:p>
    <w:p w:rsidR="003204EB" w:rsidRDefault="003204EB" w:rsidP="003204EB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спортивно-оздоровительном этапе – достижение воспитанниками  такого уровня здоровья и физической подготовленности, который обеспечивал бы полноценную жизнедеятельность гармонически развитой личности;</w:t>
      </w:r>
    </w:p>
    <w:p w:rsidR="003204EB" w:rsidRDefault="003204EB" w:rsidP="003204EB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начальной подготовки – привлечение детей к занятиям физической культурой и спортом, формирование у них устойчивого интереса к систематическим занятиям избранным видом спорта;</w:t>
      </w:r>
    </w:p>
    <w:p w:rsidR="003204EB" w:rsidRDefault="003204EB" w:rsidP="003204EB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начальной спортивной специализации (Т-1,2г.) – повышение разносторонней физической и функциональной подготовленности, воспитание основных физических качеств;</w:t>
      </w:r>
    </w:p>
    <w:p w:rsidR="003204EB" w:rsidRDefault="003204EB" w:rsidP="003204EB">
      <w:pPr>
        <w:pStyle w:val="af0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углубленной спортивной специализации (Т- 3,4,5 г.) – создание предпосылок к дальнейшему повышению спортивного мастерства на основе всесторонней общей физической подготовки, воспитание специальных физических качеств, повышение уровня функциональной подготовленности и освоение допустимых тренировочных нагрузок;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3204EB" w:rsidRPr="003204EB" w:rsidRDefault="003204EB" w:rsidP="003204EB">
      <w:pPr>
        <w:pStyle w:val="af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3204EB" w:rsidRPr="003204EB" w:rsidRDefault="003204EB" w:rsidP="003204EB">
      <w:pPr>
        <w:pStyle w:val="af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4"/>
        </w:num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преимущественная направленность 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этапов подготовки в видах единоборств: 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бокс, дзюдо, </w:t>
      </w:r>
      <w:r w:rsidR="00386AA6">
        <w:rPr>
          <w:rFonts w:ascii="Times New Roman" w:hAnsi="Times New Roman"/>
          <w:b/>
          <w:bCs/>
          <w:sz w:val="28"/>
          <w:szCs w:val="28"/>
        </w:rPr>
        <w:t>спортивная борьба (</w:t>
      </w:r>
      <w:r>
        <w:rPr>
          <w:rFonts w:ascii="Times New Roman" w:hAnsi="Times New Roman"/>
          <w:b/>
          <w:bCs/>
          <w:sz w:val="28"/>
          <w:szCs w:val="28"/>
        </w:rPr>
        <w:t>вольная борьба</w:t>
      </w:r>
      <w:r w:rsidR="00386AA6">
        <w:rPr>
          <w:rFonts w:ascii="Times New Roman" w:hAnsi="Times New Roman"/>
          <w:b/>
          <w:bCs/>
          <w:sz w:val="28"/>
          <w:szCs w:val="28"/>
        </w:rPr>
        <w:t>)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подготовки (НП):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видам единоборств;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и улучшение физического развития детей и подростков;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разносторонней физической подготовленности на основе занятий различными видами упражнений;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выявление задатков и способностей детей, определение вида спорта для последующих занятий, отбор и комплектование учебных групп;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и выполнение требований по общей и специальной физической  подготовке соответствующей возрастной группе;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спортивной специализации (Т 1,2 г.о.):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общей и специальной физической, технико-тактической и психологической подготовки;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общая и специальная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и выполнение нормативных требований по физической и специальной подготовке соответствующей возрастной группы;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навыков в организации и проведении соревнований.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углубленной спортивной специализации  (Т 3,4 г.о.)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стабильность демонстрации высоких спортивных результатов на официальных спортивных соревнованиях;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подготовка и выполнение нормативных требований по физической и специальной подготовке.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воспитание физических, морально-этических и волевых качеств;   профилактика вредных привычек и правонарушений.</w:t>
      </w:r>
    </w:p>
    <w:p w:rsidR="003204EB" w:rsidRPr="003204EB" w:rsidRDefault="003204EB" w:rsidP="003204EB">
      <w:pPr>
        <w:pStyle w:val="af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преимущественная направленность этапов подготовки 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видах легкой атлетики:</w:t>
      </w:r>
    </w:p>
    <w:p w:rsidR="003204EB" w:rsidRDefault="003204EB" w:rsidP="003204EB">
      <w:pPr>
        <w:pStyle w:val="af0"/>
        <w:tabs>
          <w:tab w:val="left" w:pos="6885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подготовки (НП):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легкая атлетика;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всестороннее гармоничное развитие физических качеств;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отбор перспективных юных спортсменов для дальнейших занятий по виду спорта легкая атлетика;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черт характера.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Тренировочный этап (Т):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повышение уровня общей и специальной физической, технической, тактической и психологической подготовки;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легкая атлетика;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гармоничное физическое развитие;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скоростных, силовых и скоростно-силовых качеств;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приобретение теоретических знаний  по тренировке избранного вида лёгкой атлетики, ведение спортивного дневника и умение анализировать записанные в нём данные;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физических, морально-этических и волевых качеств; профилактика вредных привычек и правонарушений.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преимущественная направленность этапов подготовки в </w:t>
      </w:r>
      <w:r w:rsidR="00B039F6">
        <w:rPr>
          <w:rFonts w:ascii="Times New Roman" w:hAnsi="Times New Roman"/>
          <w:sz w:val="28"/>
          <w:szCs w:val="28"/>
        </w:rPr>
        <w:t xml:space="preserve">командных </w:t>
      </w:r>
      <w:r>
        <w:rPr>
          <w:rFonts w:ascii="Times New Roman" w:hAnsi="Times New Roman"/>
          <w:sz w:val="28"/>
          <w:szCs w:val="28"/>
        </w:rPr>
        <w:t xml:space="preserve">игровых видах: </w:t>
      </w:r>
      <w:r>
        <w:rPr>
          <w:rFonts w:ascii="Times New Roman" w:hAnsi="Times New Roman"/>
          <w:b/>
          <w:bCs/>
          <w:sz w:val="28"/>
          <w:szCs w:val="28"/>
        </w:rPr>
        <w:t>футбол, баскетбол, волейбол:</w:t>
      </w:r>
    </w:p>
    <w:p w:rsidR="00B039F6" w:rsidRDefault="00B039F6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Спортивно-оздоровительный этап: (волейбол)</w:t>
      </w:r>
    </w:p>
    <w:p w:rsidR="00B039F6" w:rsidRDefault="00B039F6" w:rsidP="00B039F6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B039F6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укрепление здоровья и содействие правильному физическому развитию;</w:t>
      </w:r>
    </w:p>
    <w:p w:rsidR="00B039F6" w:rsidRDefault="00B039F6" w:rsidP="00B039F6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опорно-двигательного аппарата;</w:t>
      </w:r>
    </w:p>
    <w:p w:rsidR="00B039F6" w:rsidRDefault="00B039F6" w:rsidP="00B039F6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физических качеств, ловкости, координации движений; </w:t>
      </w:r>
    </w:p>
    <w:p w:rsidR="00B039F6" w:rsidRDefault="00B039F6" w:rsidP="00B039F6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привлечение максимально возможного числа детей и подростков к занятиям волейболом, формирование у них устойчивого интереса, мотивации к систематическим занятиям спортом и к здоровому образу жизни;</w:t>
      </w:r>
    </w:p>
    <w:p w:rsidR="00B039F6" w:rsidRDefault="00B039F6" w:rsidP="00B039F6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морально-этических и волевых качеств.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подготовки (НП):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устойчивого интереса к занятиям спортом;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игровым видам спорта;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всестороннее гармоничное развитие физических качеств;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спортсменов для дальнейших занятий по игровым видам спорта;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Тренировочный этап (УТ):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общей и специальной физической, технической, тактической и психологической подготовки;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легкая атлетика;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гармоничное физическое развитие;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</w:p>
    <w:p w:rsidR="003204EB" w:rsidRDefault="003204EB" w:rsidP="003204EB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преимущественная направленность этапов подготовки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 шахматах: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подготовки (НП):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формирование устойчивого интереса к занятиям спортом;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шахматы;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всестороннее гармоничное развитие физических качеств;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укрепление здоровья спортсменов;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ознакомление с историей шахматной игры;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приобретение учащимися теоретических знаний по шахматной игре, правилам соревнований, правилам турнирного поведения;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привлечение максимально возможного числа детей и подростков к занятиям шахматами, формирование у них устойчивого интереса, мотивации к систематическим занятиям спортом и к здоровому образу жизни;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обучение анализу своих и чужих ошибок, правильному планированию своей деятельности;                                              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логического мышления, памяти, внимания и других положительных качеств личности;                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морально-этических и волевых качеств, становление спортивного характера.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Тренировочный этап (Т):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повышение уровня общей и специальной физической, технической, тактической и психологической подготовки;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стабильность выступления на официальных спортивных соревнованиях по виду спорта шахматы;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привитие устойчивого интереса к занятиям шахматами, развитие мотивации к познанию;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системного и конкретного мышления, развитие долговременной и оперативной памяти, концентрации внимания, творческого воображения;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умений производить логические операции: анализ, синтез, сравнение, обобщение;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навыков самостоятельной работы;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эмоционального отношения к эстетической стороне шахматного искусства;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творческих качеств личности: быстроты, гибкости, оригинальности, точности;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адекватной самооценки, самообладания, выдержки, воспитание уважения к чужому мнению.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преимущественная направленность этапов подготовки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спортивной аэробике: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спортивно-оздоровительной подготовки (СОП):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и содействие правильному физическому развитию;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опорно-двигательного аппарата;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развитие внимания, чувства ритма;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ловкости, координации движений;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привлечение максимально возможного числа детей и подростков к занятиям спортивной аэробикой, формирование у них устойчивого интереса, мотивации к систематическим занятиям спортом и к здоровому образу жизни;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морально-этических и волевых качеств.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преимущественная направленность этапов подготовки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лыжных гонках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начальной подготовки (НП):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формирование устойчивого интереса к занятиям спортом;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лыжные гонки;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всестороннее гармоничное развитие физических качеств;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спортсменов для дальнейших занятий по виду спорта лыжные гонки;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черт спортивного характера.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Тренировочный этап (Т):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общей и специальной физической, технической, тактической и психологической подготовки;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опыта и достижение стабильности выступления на официальных спортивных соревнованиях по виду спорта лыжные гонки;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спортивной мотивации;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физических, морально-этических и волевых качеств; профилактика вредных привычек и правонарушений.</w:t>
      </w:r>
    </w:p>
    <w:p w:rsidR="001E6CEB" w:rsidRDefault="001E6C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86AA6" w:rsidRDefault="00386AA6" w:rsidP="00386AA6">
      <w:pPr>
        <w:pStyle w:val="af0"/>
        <w:numPr>
          <w:ilvl w:val="0"/>
          <w:numId w:val="6"/>
        </w:num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Задачи</w:t>
      </w:r>
    </w:p>
    <w:p w:rsidR="00386AA6" w:rsidRDefault="00386AA6" w:rsidP="00386AA6">
      <w:pPr>
        <w:pStyle w:val="af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преимущественная направленность этапов подготовки</w:t>
      </w:r>
    </w:p>
    <w:p w:rsidR="00386AA6" w:rsidRDefault="00386AA6" w:rsidP="00386AA6">
      <w:pPr>
        <w:pStyle w:val="af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хоккее с шайбой:</w:t>
      </w:r>
    </w:p>
    <w:p w:rsidR="00386AA6" w:rsidRDefault="00386AA6" w:rsidP="00386AA6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Этап спортивно-оздоровительной подготовки (СОП):</w:t>
      </w:r>
    </w:p>
    <w:p w:rsidR="00617A4E" w:rsidRP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>- содействие укреплению здоровья и нормальному физическому развитию;</w:t>
      </w:r>
    </w:p>
    <w:p w:rsidR="00617A4E" w:rsidRP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>- направленное развитие физических качеств занимающихся средствами хоккея и других видов спорта;</w:t>
      </w:r>
    </w:p>
    <w:p w:rsidR="00617A4E" w:rsidRP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>- формирование потребности в здоровом образе жизни и систематических занятиях хоккеем;</w:t>
      </w:r>
    </w:p>
    <w:p w:rsidR="00617A4E" w:rsidRP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>- воспитание нравственных, интеллектуальных и волевых качеств, а также навыков бесконфликтного общения в коллективе;</w:t>
      </w:r>
    </w:p>
    <w:p w:rsidR="00617A4E" w:rsidRP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 xml:space="preserve">- содействие самовоспитанию и повышению организованности у </w:t>
      </w:r>
      <w:proofErr w:type="gramStart"/>
      <w:r w:rsidRPr="00617A4E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617A4E">
        <w:rPr>
          <w:rFonts w:ascii="Times New Roman" w:hAnsi="Times New Roman"/>
          <w:sz w:val="28"/>
          <w:szCs w:val="28"/>
        </w:rPr>
        <w:t>;</w:t>
      </w:r>
    </w:p>
    <w:p w:rsidR="00617A4E" w:rsidRDefault="00617A4E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617A4E">
        <w:rPr>
          <w:rFonts w:ascii="Times New Roman" w:hAnsi="Times New Roman"/>
          <w:sz w:val="28"/>
          <w:szCs w:val="28"/>
        </w:rPr>
        <w:t xml:space="preserve">- расширение гигиенических знаний и формирование основ самоконтроля при занятиях физическими упражнениями. </w:t>
      </w:r>
    </w:p>
    <w:p w:rsidR="001E6CEB" w:rsidRDefault="001E6CEB" w:rsidP="00617A4E">
      <w:pPr>
        <w:pStyle w:val="af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E6CEB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Этап начальной подготовки</w:t>
      </w:r>
    </w:p>
    <w:p w:rsidR="0078000D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78000D">
        <w:rPr>
          <w:rFonts w:ascii="Times New Roman" w:hAnsi="Times New Roman"/>
          <w:sz w:val="28"/>
          <w:szCs w:val="28"/>
        </w:rPr>
        <w:t>- формирование устойчивого</w:t>
      </w:r>
      <w:r>
        <w:rPr>
          <w:rFonts w:ascii="Times New Roman" w:hAnsi="Times New Roman"/>
          <w:sz w:val="28"/>
          <w:szCs w:val="28"/>
        </w:rPr>
        <w:t xml:space="preserve"> интереса к занятиям спортом;</w:t>
      </w:r>
    </w:p>
    <w:p w:rsidR="0078000D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широкого круга двигательных умений и навыков;</w:t>
      </w:r>
    </w:p>
    <w:p w:rsidR="0078000D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освоение основ техники по виду спорта хоккей;</w:t>
      </w:r>
    </w:p>
    <w:p w:rsidR="0078000D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всестороннее гармоничное развитие физических качеств;</w:t>
      </w:r>
    </w:p>
    <w:p w:rsidR="0078000D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укрепление здоровья спортсменов;</w:t>
      </w:r>
    </w:p>
    <w:p w:rsidR="00617A4E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отбор перспективных юных спортсменов для дальнейших занятий по виду спорта хоккей.</w:t>
      </w:r>
    </w:p>
    <w:p w:rsidR="0078000D" w:rsidRPr="00617A4E" w:rsidRDefault="0078000D" w:rsidP="00617A4E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Учебный план учреждения состоит из двух частей:</w:t>
      </w:r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Инвариантной части, включающей образовательные области федерального значения, которые наполнены дисциплинами, рекомендованными Министерством образования РФ, Государственным комитетом РФ по физической культуре и спорту и методическим Советом директоров Белгородской области учреждений дополнительного образования  физкультурно-спортивной направленности.</w:t>
      </w:r>
      <w:proofErr w:type="gramEnd"/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Вариативной части, обеспечивающей индивидуально-личностное развитие обучающихся, учёт их склонностей, создающей условия для самореализации (в условиях спортивно-оздоровительного лагеря).</w:t>
      </w:r>
    </w:p>
    <w:p w:rsidR="003204EB" w:rsidRPr="005C75E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C75E0">
        <w:rPr>
          <w:rFonts w:ascii="Times New Roman" w:hAnsi="Times New Roman"/>
          <w:sz w:val="28"/>
          <w:szCs w:val="28"/>
        </w:rPr>
        <w:t>С учётом этого учебный план предусматривает основные формы работы с учащимися:</w:t>
      </w:r>
    </w:p>
    <w:p w:rsidR="003204EB" w:rsidRPr="005C75E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5C75E0">
        <w:rPr>
          <w:rFonts w:ascii="Times New Roman" w:hAnsi="Times New Roman"/>
          <w:sz w:val="28"/>
          <w:szCs w:val="28"/>
        </w:rPr>
        <w:t>*  групповые тренировочные и теоретические  занятия;</w:t>
      </w:r>
    </w:p>
    <w:p w:rsidR="003204EB" w:rsidRPr="005C75E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5C75E0">
        <w:rPr>
          <w:rFonts w:ascii="Times New Roman" w:hAnsi="Times New Roman"/>
          <w:sz w:val="28"/>
          <w:szCs w:val="28"/>
        </w:rPr>
        <w:t>*  работа по индивидуальным планам подготовки (обязательна на этапе спортивного совершенствования);</w:t>
      </w:r>
    </w:p>
    <w:p w:rsidR="003204EB" w:rsidRPr="005C75E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5C75E0">
        <w:rPr>
          <w:rFonts w:ascii="Times New Roman" w:hAnsi="Times New Roman"/>
          <w:sz w:val="28"/>
          <w:szCs w:val="28"/>
        </w:rPr>
        <w:t>*  медико-восстановительные (реабилитационные) мероприятия;</w:t>
      </w:r>
    </w:p>
    <w:p w:rsidR="003204EB" w:rsidRPr="005C75E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5C75E0">
        <w:rPr>
          <w:rFonts w:ascii="Times New Roman" w:hAnsi="Times New Roman"/>
          <w:sz w:val="28"/>
          <w:szCs w:val="28"/>
        </w:rPr>
        <w:t>*  тестирование;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5C75E0">
        <w:rPr>
          <w:rFonts w:ascii="Times New Roman" w:hAnsi="Times New Roman"/>
          <w:sz w:val="28"/>
          <w:szCs w:val="28"/>
        </w:rPr>
        <w:t>* прохождение углубленного медицинского осмотра (кроме спортивно-оздоровительного и этапа начальной</w:t>
      </w:r>
      <w:r>
        <w:rPr>
          <w:rFonts w:ascii="Times New Roman" w:hAnsi="Times New Roman"/>
          <w:sz w:val="28"/>
          <w:szCs w:val="28"/>
        </w:rPr>
        <w:t xml:space="preserve"> подготовки);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 участие в соревнованиях;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 участие в тренировочных сборах;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 инструкторская и судейская практика.</w:t>
      </w:r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рассчитан на 10-11 летнее обучение и имеет одноступенчатую (в группах по спортивной аэробике</w:t>
      </w:r>
      <w:r w:rsidR="00E823D2">
        <w:rPr>
          <w:rFonts w:ascii="Times New Roman" w:hAnsi="Times New Roman"/>
          <w:sz w:val="28"/>
          <w:szCs w:val="28"/>
        </w:rPr>
        <w:t>, боксу, дзюдо</w:t>
      </w:r>
      <w:r>
        <w:rPr>
          <w:rFonts w:ascii="Times New Roman" w:hAnsi="Times New Roman"/>
          <w:sz w:val="28"/>
          <w:szCs w:val="28"/>
        </w:rPr>
        <w:t>), двухступенчатую (на отделениях легкой атлетики, шахмат, футбола, баскетбола</w:t>
      </w:r>
      <w:proofErr w:type="gramStart"/>
      <w:r w:rsidR="00E823D2">
        <w:rPr>
          <w:rFonts w:ascii="Times New Roman" w:hAnsi="Times New Roman"/>
          <w:sz w:val="28"/>
          <w:szCs w:val="28"/>
        </w:rPr>
        <w:t>,е</w:t>
      </w:r>
      <w:proofErr w:type="gramEnd"/>
      <w:r w:rsidR="00E823D2">
        <w:rPr>
          <w:rFonts w:ascii="Times New Roman" w:hAnsi="Times New Roman"/>
          <w:sz w:val="28"/>
          <w:szCs w:val="28"/>
        </w:rPr>
        <w:t>диноборств (</w:t>
      </w:r>
      <w:r>
        <w:rPr>
          <w:rFonts w:ascii="Times New Roman" w:hAnsi="Times New Roman"/>
          <w:sz w:val="28"/>
          <w:szCs w:val="28"/>
        </w:rPr>
        <w:t>вольная борьба), в группах по лыжным гонкам</w:t>
      </w:r>
      <w:r w:rsidR="00E823D2">
        <w:rPr>
          <w:rFonts w:ascii="Times New Roman" w:hAnsi="Times New Roman"/>
          <w:sz w:val="28"/>
          <w:szCs w:val="28"/>
        </w:rPr>
        <w:t>, трехступенчатую (на отделении волейбола)</w:t>
      </w:r>
      <w:r>
        <w:rPr>
          <w:rFonts w:ascii="Times New Roman" w:hAnsi="Times New Roman"/>
          <w:sz w:val="28"/>
          <w:szCs w:val="28"/>
        </w:rPr>
        <w:t xml:space="preserve"> и складывается из учебных планов, преемственно связанных между собой (этап спортивно-оздоровительной подготовки (СОП), этап начальной подготовки (НП) и тренировочный этап (Т).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ЛЕГКАЯ АТЛЕТИКА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отделения лёгкой атлетики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состоит из 6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Тактическая, теоретическая и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Контрольные и контрольно-переводные испытания;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Медицинское обследование.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ШАХМАТЫ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  <w:highlight w:val="yellow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отделения шахмат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состоит из 6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Тактическая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ФУТБОЛ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b/>
          <w:bCs/>
          <w:sz w:val="28"/>
          <w:szCs w:val="28"/>
        </w:rPr>
        <w:t xml:space="preserve"> учреждения отделения футбола </w:t>
      </w:r>
      <w:r>
        <w:rPr>
          <w:rFonts w:ascii="Times New Roman" w:hAnsi="Times New Roman"/>
          <w:sz w:val="28"/>
          <w:szCs w:val="28"/>
        </w:rPr>
        <w:t>состоит из 8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Тактическая, теоретическая и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Технико-тактическая (интегральная)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Контрольные и контрольно-переводные испытания;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Медицинское обследование.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БАСКЕТБОЛ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отделения баскетбола состоит из 7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Тактическая, теоретическая, психологическая подготовка, медико-восстановительные мероприятия;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Технико-тактическая (интегральная)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БОКС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в группах по </w:t>
      </w:r>
      <w:r>
        <w:rPr>
          <w:rFonts w:ascii="Times New Roman" w:hAnsi="Times New Roman"/>
          <w:b/>
          <w:bCs/>
          <w:sz w:val="28"/>
          <w:szCs w:val="28"/>
        </w:rPr>
        <w:t>боксу</w:t>
      </w:r>
      <w:r>
        <w:rPr>
          <w:rFonts w:ascii="Times New Roman" w:hAnsi="Times New Roman"/>
          <w:sz w:val="28"/>
          <w:szCs w:val="28"/>
        </w:rPr>
        <w:t>состоит из 8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Теоретическая и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Технико-тактическая подготовка;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Восстановительные мероприятия;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Участие в соревнованиях;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ВОЛЕЙБОЛ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по волейболу состоит из 7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Тактическая, теоретическая, психологическая подготовка;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Технико-тактическая (интегральная)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ЛЫЖНЫЕ ГОНКИ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по лыжным гонкам состоит из 6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Тактическая, теоретическая, психологическая подготовка;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Участие в соревнованиях,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ВОЛЬНАЯ БОРЬБА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в группах по вольной борьбе состоит из 8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Технико-тактическая подготовка;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Теоретическая и психологическая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Восстановительные мероприятия; 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Участие в соревнованиях;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Контрольные и контрольно-переводные испытания.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ДЗЮДО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в группах по дзюдосостоит из 8 частей: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Технико-тактическая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Теоретическая подготовка;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Контрольные и контрольно-переводные испытания;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Участие в соревнованиях;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Инструкторская и судейская практика;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Восстановительные мероприятия.</w:t>
      </w:r>
    </w:p>
    <w:p w:rsidR="00096C0B" w:rsidRPr="00096C0B" w:rsidRDefault="00096C0B" w:rsidP="00096C0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ХОККЕЙ С ШАЙБОЙ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учреждения в группах по хоккею с шайбой состоит из 7 частей: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Общая физическая подготовка;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Специальная физическая подготовка;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Техническая подготовка;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Тактическая, теоретическая, психологическая подготовка;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Технико-тактическая (игровая) подготовка;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Участие в соревнованиях, инструкторская и судейская практика;</w:t>
      </w:r>
    </w:p>
    <w:p w:rsidR="00096C0B" w:rsidRDefault="00096C0B" w:rsidP="00096C0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Контрольные и контрольно-переводные испытания.</w:t>
      </w:r>
    </w:p>
    <w:p w:rsidR="003204EB" w:rsidRPr="00386AA6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Ступени обучения (этапы):</w:t>
      </w:r>
    </w:p>
    <w:p w:rsidR="003204EB" w:rsidRDefault="003204EB" w:rsidP="003204EB">
      <w:pPr>
        <w:pStyle w:val="af0"/>
        <w:numPr>
          <w:ilvl w:val="0"/>
          <w:numId w:val="6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спортивно-оздоровительной подготовки (СОП) – весь период;</w:t>
      </w:r>
    </w:p>
    <w:p w:rsidR="003204EB" w:rsidRDefault="003204EB" w:rsidP="003204EB">
      <w:pPr>
        <w:pStyle w:val="af0"/>
        <w:numPr>
          <w:ilvl w:val="0"/>
          <w:numId w:val="6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начальной подготовки (НП) – 2-3 года;</w:t>
      </w:r>
    </w:p>
    <w:p w:rsidR="003204EB" w:rsidRDefault="003204EB" w:rsidP="003204EB">
      <w:pPr>
        <w:pStyle w:val="af0"/>
        <w:numPr>
          <w:ilvl w:val="0"/>
          <w:numId w:val="6"/>
        </w:numPr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Тренировочный этап (Т) содержит две отдельные составляющие: этап начальной специализации (до 2-х лет занятий);</w:t>
      </w:r>
    </w:p>
    <w:p w:rsidR="003204EB" w:rsidRDefault="003204EB" w:rsidP="003204EB">
      <w:pPr>
        <w:pStyle w:val="af0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этап углублённой тренировки (3-й, 4-й и 5-й годы обучения).</w:t>
      </w:r>
    </w:p>
    <w:p w:rsidR="003204EB" w:rsidRDefault="003204EB" w:rsidP="003204EB">
      <w:pPr>
        <w:pStyle w:val="af0"/>
        <w:numPr>
          <w:ilvl w:val="0"/>
          <w:numId w:val="8"/>
        </w:numPr>
        <w:ind w:hanging="11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>Предметный уровень школьного образования в МБУ ДО «ДЮСШ» муниципального района «Алексеевский район и город Алексеевка» Белгородской области представлен программами для системы дополнительного образования (2003-2012г.в.),  дополнительными образовательными  программами (предпрофессиональными и общеразвивающими  программами), программами спортивной подготовки по легкой атлетике, футболу, баскетболу, вольной борьбе.</w:t>
      </w:r>
      <w:proofErr w:type="gramEnd"/>
    </w:p>
    <w:p w:rsidR="003204EB" w:rsidRDefault="003204EB" w:rsidP="003204EB">
      <w:pPr>
        <w:pStyle w:val="af0"/>
        <w:ind w:left="720"/>
        <w:jc w:val="both"/>
        <w:rPr>
          <w:rFonts w:ascii="Times New Roman" w:hAnsi="Times New Roman"/>
          <w:sz w:val="28"/>
          <w:szCs w:val="28"/>
        </w:rPr>
      </w:pPr>
    </w:p>
    <w:p w:rsidR="003204EB" w:rsidRDefault="003204EB" w:rsidP="003204EB">
      <w:pPr>
        <w:pStyle w:val="af0"/>
        <w:numPr>
          <w:ilvl w:val="0"/>
          <w:numId w:val="8"/>
        </w:numPr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Режим работы учреждения:</w:t>
      </w:r>
    </w:p>
    <w:p w:rsidR="003204EB" w:rsidRDefault="003204EB" w:rsidP="003204EB">
      <w:pPr>
        <w:pStyle w:val="af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год в МБУ ДО «ДЮСШ» начинается 1 сентября, заканчивается 31 мая. Продолжительность обучения составляет 52 недели на любом этапе обучения, включая тренировочные занятия, тренировочные сборы, соревнования, оздоровительный отдых и другие мероприятия по индивидуальным планам.</w:t>
      </w:r>
    </w:p>
    <w:p w:rsidR="003204EB" w:rsidRDefault="003204EB" w:rsidP="003204EB">
      <w:pPr>
        <w:pStyle w:val="af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МБУ ДО «ДЮСШ» осуществляется ежедневно, включая выходные и праздничные дни. Продолжительность одного тренировочного занятия не может превышать: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спортивно-оздоровительном этапе – 2-х часов;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этапе начальной подготовки –  2-х и 3-х часов;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тренировочном этапе – 3-х и 4-х часов.</w:t>
      </w:r>
    </w:p>
    <w:p w:rsidR="003204EB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одного часа составляет 45 мин.</w:t>
      </w:r>
    </w:p>
    <w:p w:rsidR="003204EB" w:rsidRPr="003902D0" w:rsidRDefault="003204EB" w:rsidP="003204EB">
      <w:pPr>
        <w:pStyle w:val="af0"/>
        <w:jc w:val="both"/>
        <w:rPr>
          <w:rFonts w:ascii="Times New Roman" w:hAnsi="Times New Roman"/>
          <w:sz w:val="28"/>
          <w:szCs w:val="28"/>
        </w:rPr>
      </w:pPr>
      <w:r w:rsidRPr="003902D0">
        <w:rPr>
          <w:rFonts w:ascii="Times New Roman" w:hAnsi="Times New Roman"/>
          <w:sz w:val="28"/>
          <w:szCs w:val="28"/>
        </w:rPr>
        <w:t>Трениро</w:t>
      </w:r>
      <w:r w:rsidR="003902D0">
        <w:rPr>
          <w:rFonts w:ascii="Times New Roman" w:hAnsi="Times New Roman"/>
          <w:sz w:val="28"/>
          <w:szCs w:val="28"/>
        </w:rPr>
        <w:t>вочные занятия проводятся с 13.</w:t>
      </w:r>
      <w:r w:rsidR="003902D0" w:rsidRPr="003902D0">
        <w:rPr>
          <w:rFonts w:ascii="Times New Roman" w:hAnsi="Times New Roman"/>
          <w:sz w:val="28"/>
          <w:szCs w:val="28"/>
        </w:rPr>
        <w:t>00</w:t>
      </w:r>
      <w:r w:rsidRPr="003902D0">
        <w:rPr>
          <w:rFonts w:ascii="Times New Roman" w:hAnsi="Times New Roman"/>
          <w:sz w:val="28"/>
          <w:szCs w:val="28"/>
        </w:rPr>
        <w:t xml:space="preserve"> час до 20.00 час</w:t>
      </w:r>
      <w:proofErr w:type="gramStart"/>
      <w:r w:rsidRPr="003902D0">
        <w:rPr>
          <w:rFonts w:ascii="Times New Roman" w:hAnsi="Times New Roman"/>
          <w:sz w:val="28"/>
          <w:szCs w:val="28"/>
        </w:rPr>
        <w:t>.</w:t>
      </w:r>
      <w:r w:rsidR="003902D0">
        <w:rPr>
          <w:rFonts w:ascii="Times New Roman" w:hAnsi="Times New Roman"/>
          <w:sz w:val="28"/>
          <w:szCs w:val="28"/>
        </w:rPr>
        <w:t>в</w:t>
      </w:r>
      <w:proofErr w:type="gramEnd"/>
      <w:r w:rsidR="003902D0">
        <w:rPr>
          <w:rFonts w:ascii="Times New Roman" w:hAnsi="Times New Roman"/>
          <w:sz w:val="28"/>
          <w:szCs w:val="28"/>
        </w:rPr>
        <w:t xml:space="preserve"> рабочие дни и с 10.00 до 20.00 в выходные дни.</w:t>
      </w:r>
    </w:p>
    <w:p w:rsidR="003204EB" w:rsidRPr="003902D0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  <w:r w:rsidRPr="003902D0">
        <w:rPr>
          <w:rFonts w:ascii="Times New Roman" w:hAnsi="Times New Roman"/>
          <w:sz w:val="28"/>
          <w:szCs w:val="28"/>
        </w:rPr>
        <w:t xml:space="preserve">Обучение в МБУ ДО «ДЮСШ»  проводится в одну смену </w:t>
      </w:r>
    </w:p>
    <w:tbl>
      <w:tblPr>
        <w:tblW w:w="9465" w:type="dxa"/>
        <w:tblInd w:w="2" w:type="dxa"/>
        <w:tblLayout w:type="fixed"/>
        <w:tblLook w:val="00A0"/>
      </w:tblPr>
      <w:tblGrid>
        <w:gridCol w:w="3509"/>
        <w:gridCol w:w="5956"/>
      </w:tblGrid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Отделения, группы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Время проведения</w:t>
            </w:r>
          </w:p>
        </w:tc>
      </w:tr>
      <w:tr w:rsidR="003204EB" w:rsidRPr="00684D41" w:rsidTr="003902D0">
        <w:trPr>
          <w:trHeight w:val="229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лёгкая атлетика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13.</w:t>
            </w:r>
            <w:r w:rsidR="00E914EC">
              <w:rPr>
                <w:rFonts w:ascii="Times New Roman" w:hAnsi="Times New Roman"/>
              </w:rPr>
              <w:t>00</w:t>
            </w:r>
            <w:r w:rsidRPr="003902D0">
              <w:rPr>
                <w:rFonts w:ascii="Times New Roman" w:hAnsi="Times New Roman"/>
              </w:rPr>
              <w:t>-</w:t>
            </w:r>
            <w:r w:rsidR="00E914EC">
              <w:rPr>
                <w:rFonts w:ascii="Times New Roman" w:hAnsi="Times New Roman"/>
              </w:rPr>
              <w:t>20</w:t>
            </w:r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>00</w:t>
            </w:r>
          </w:p>
        </w:tc>
      </w:tr>
      <w:tr w:rsidR="003204EB" w:rsidRPr="00684D41" w:rsidTr="003902D0">
        <w:trPr>
          <w:trHeight w:val="359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шахматы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13.</w:t>
            </w:r>
            <w:r w:rsidR="00E914EC">
              <w:rPr>
                <w:rFonts w:ascii="Times New Roman" w:hAnsi="Times New Roman"/>
              </w:rPr>
              <w:t>0</w:t>
            </w:r>
            <w:r w:rsidRPr="003902D0">
              <w:rPr>
                <w:rFonts w:ascii="Times New Roman" w:hAnsi="Times New Roman"/>
              </w:rPr>
              <w:t xml:space="preserve">0-18.15   </w:t>
            </w:r>
          </w:p>
        </w:tc>
      </w:tr>
      <w:tr w:rsidR="003204EB" w:rsidRPr="00684D41" w:rsidTr="003902D0">
        <w:trPr>
          <w:trHeight w:val="327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футбол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</w:t>
            </w:r>
            <w:r w:rsidR="00E914EC">
              <w:rPr>
                <w:rFonts w:ascii="Times New Roman" w:hAnsi="Times New Roman"/>
              </w:rPr>
              <w:t>3</w:t>
            </w:r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>0</w:t>
            </w:r>
            <w:r w:rsidRPr="003902D0">
              <w:rPr>
                <w:rFonts w:ascii="Times New Roman" w:hAnsi="Times New Roman"/>
              </w:rPr>
              <w:t>0-20.00 (</w:t>
            </w:r>
            <w:proofErr w:type="spellStart"/>
            <w:r w:rsidRPr="003902D0">
              <w:rPr>
                <w:rFonts w:ascii="Times New Roman" w:hAnsi="Times New Roman"/>
              </w:rPr>
              <w:t>Сбт</w:t>
            </w:r>
            <w:proofErr w:type="spellEnd"/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 xml:space="preserve">, </w:t>
            </w:r>
            <w:proofErr w:type="spellStart"/>
            <w:r w:rsidR="00E914EC">
              <w:rPr>
                <w:rFonts w:ascii="Times New Roman" w:hAnsi="Times New Roman"/>
              </w:rPr>
              <w:t>Вск</w:t>
            </w:r>
            <w:proofErr w:type="spellEnd"/>
            <w:r w:rsidRPr="003902D0">
              <w:rPr>
                <w:rFonts w:ascii="Times New Roman" w:hAnsi="Times New Roman"/>
              </w:rPr>
              <w:t>. 10.00-14.45)</w:t>
            </w:r>
          </w:p>
        </w:tc>
      </w:tr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lastRenderedPageBreak/>
              <w:t>баскетбол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14.40-20.00  (</w:t>
            </w:r>
            <w:proofErr w:type="spellStart"/>
            <w:r w:rsidRPr="003902D0">
              <w:rPr>
                <w:rFonts w:ascii="Times New Roman" w:hAnsi="Times New Roman"/>
              </w:rPr>
              <w:t>Сбт.</w:t>
            </w:r>
            <w:proofErr w:type="gramStart"/>
            <w:r w:rsidRPr="003902D0">
              <w:rPr>
                <w:rFonts w:ascii="Times New Roman" w:hAnsi="Times New Roman"/>
              </w:rPr>
              <w:t>,В</w:t>
            </w:r>
            <w:proofErr w:type="gramEnd"/>
            <w:r w:rsidRPr="003902D0">
              <w:rPr>
                <w:rFonts w:ascii="Times New Roman" w:hAnsi="Times New Roman"/>
              </w:rPr>
              <w:t>ск</w:t>
            </w:r>
            <w:proofErr w:type="spellEnd"/>
            <w:r w:rsidRPr="003902D0">
              <w:rPr>
                <w:rFonts w:ascii="Times New Roman" w:hAnsi="Times New Roman"/>
              </w:rPr>
              <w:t>. 1</w:t>
            </w:r>
            <w:r w:rsidR="00E914EC">
              <w:rPr>
                <w:rFonts w:ascii="Times New Roman" w:hAnsi="Times New Roman"/>
              </w:rPr>
              <w:t>2</w:t>
            </w:r>
            <w:r w:rsidRPr="003902D0">
              <w:rPr>
                <w:rFonts w:ascii="Times New Roman" w:hAnsi="Times New Roman"/>
              </w:rPr>
              <w:t>.00-1</w:t>
            </w:r>
            <w:r w:rsidR="00E914EC">
              <w:rPr>
                <w:rFonts w:ascii="Times New Roman" w:hAnsi="Times New Roman"/>
              </w:rPr>
              <w:t>9</w:t>
            </w:r>
            <w:r w:rsidRPr="003902D0">
              <w:rPr>
                <w:rFonts w:ascii="Times New Roman" w:hAnsi="Times New Roman"/>
              </w:rPr>
              <w:t>.15)</w:t>
            </w:r>
          </w:p>
        </w:tc>
      </w:tr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 xml:space="preserve">волейбол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</w:t>
            </w:r>
            <w:r w:rsidR="00E914EC">
              <w:rPr>
                <w:rFonts w:ascii="Times New Roman" w:hAnsi="Times New Roman"/>
              </w:rPr>
              <w:t>4</w:t>
            </w:r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>30-19</w:t>
            </w:r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>15</w:t>
            </w:r>
            <w:r w:rsidRPr="003902D0">
              <w:rPr>
                <w:rFonts w:ascii="Times New Roman" w:hAnsi="Times New Roman"/>
              </w:rPr>
              <w:t xml:space="preserve"> (</w:t>
            </w:r>
            <w:proofErr w:type="spellStart"/>
            <w:r w:rsidRPr="003902D0">
              <w:rPr>
                <w:rFonts w:ascii="Times New Roman" w:hAnsi="Times New Roman"/>
              </w:rPr>
              <w:t>Сбт</w:t>
            </w:r>
            <w:proofErr w:type="spellEnd"/>
            <w:r w:rsidRPr="003902D0">
              <w:rPr>
                <w:rFonts w:ascii="Times New Roman" w:hAnsi="Times New Roman"/>
              </w:rPr>
              <w:t xml:space="preserve"> 10.0</w:t>
            </w:r>
            <w:r w:rsidR="00E914EC">
              <w:rPr>
                <w:rFonts w:ascii="Times New Roman" w:hAnsi="Times New Roman"/>
              </w:rPr>
              <w:t>3</w:t>
            </w:r>
            <w:r w:rsidRPr="003902D0">
              <w:rPr>
                <w:rFonts w:ascii="Times New Roman" w:hAnsi="Times New Roman"/>
              </w:rPr>
              <w:t xml:space="preserve"> -1</w:t>
            </w:r>
            <w:r w:rsidR="00E914EC">
              <w:rPr>
                <w:rFonts w:ascii="Times New Roman" w:hAnsi="Times New Roman"/>
              </w:rPr>
              <w:t>4</w:t>
            </w:r>
            <w:r w:rsidRPr="003902D0">
              <w:rPr>
                <w:rFonts w:ascii="Times New Roman" w:hAnsi="Times New Roman"/>
              </w:rPr>
              <w:t>.30)</w:t>
            </w:r>
          </w:p>
        </w:tc>
      </w:tr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 xml:space="preserve">единоборств (бокс) 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 xml:space="preserve">14.00-20.00 </w:t>
            </w:r>
          </w:p>
        </w:tc>
      </w:tr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единоборств (дзюдо)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</w:t>
            </w:r>
            <w:r w:rsidR="00E914EC">
              <w:rPr>
                <w:rFonts w:ascii="Times New Roman" w:hAnsi="Times New Roman"/>
              </w:rPr>
              <w:t>5</w:t>
            </w:r>
            <w:r w:rsidRPr="003902D0">
              <w:rPr>
                <w:rFonts w:ascii="Times New Roman" w:hAnsi="Times New Roman"/>
              </w:rPr>
              <w:t>.</w:t>
            </w:r>
            <w:r w:rsidR="00E914EC">
              <w:rPr>
                <w:rFonts w:ascii="Times New Roman" w:hAnsi="Times New Roman"/>
              </w:rPr>
              <w:t>45</w:t>
            </w:r>
            <w:r w:rsidRPr="003902D0">
              <w:rPr>
                <w:rFonts w:ascii="Times New Roman" w:hAnsi="Times New Roman"/>
              </w:rPr>
              <w:t>-20.00 (</w:t>
            </w:r>
            <w:proofErr w:type="spellStart"/>
            <w:r w:rsidRPr="003902D0">
              <w:rPr>
                <w:rFonts w:ascii="Times New Roman" w:hAnsi="Times New Roman"/>
              </w:rPr>
              <w:t>Сбт</w:t>
            </w:r>
            <w:proofErr w:type="spellEnd"/>
            <w:r w:rsidRPr="003902D0">
              <w:rPr>
                <w:rFonts w:ascii="Times New Roman" w:hAnsi="Times New Roman"/>
              </w:rPr>
              <w:t xml:space="preserve">, </w:t>
            </w:r>
            <w:proofErr w:type="spellStart"/>
            <w:r w:rsidRPr="003902D0">
              <w:rPr>
                <w:rFonts w:ascii="Times New Roman" w:hAnsi="Times New Roman"/>
              </w:rPr>
              <w:t>Вск</w:t>
            </w:r>
            <w:proofErr w:type="spellEnd"/>
            <w:r w:rsidRPr="003902D0">
              <w:rPr>
                <w:rFonts w:ascii="Times New Roman" w:hAnsi="Times New Roman"/>
              </w:rPr>
              <w:t>. 1</w:t>
            </w:r>
            <w:r w:rsidR="00E914EC">
              <w:rPr>
                <w:rFonts w:ascii="Times New Roman" w:hAnsi="Times New Roman"/>
              </w:rPr>
              <w:t>1</w:t>
            </w:r>
            <w:r w:rsidRPr="003902D0">
              <w:rPr>
                <w:rFonts w:ascii="Times New Roman" w:hAnsi="Times New Roman"/>
              </w:rPr>
              <w:t>.00-1</w:t>
            </w:r>
            <w:r w:rsidR="00E914EC">
              <w:rPr>
                <w:rFonts w:ascii="Times New Roman" w:hAnsi="Times New Roman"/>
              </w:rPr>
              <w:t>5</w:t>
            </w:r>
            <w:r w:rsidRPr="003902D0">
              <w:rPr>
                <w:rFonts w:ascii="Times New Roman" w:hAnsi="Times New Roman"/>
              </w:rPr>
              <w:t>.45)</w:t>
            </w:r>
          </w:p>
        </w:tc>
      </w:tr>
      <w:tr w:rsidR="003204EB" w:rsidRPr="00684D41" w:rsidTr="003902D0">
        <w:trPr>
          <w:trHeight w:val="343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единоборств (вольная борьба)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 xml:space="preserve">15.00-20.00   </w:t>
            </w:r>
          </w:p>
        </w:tc>
      </w:tr>
      <w:tr w:rsidR="003204EB" w:rsidRPr="00684D41" w:rsidTr="003902D0">
        <w:trPr>
          <w:trHeight w:val="360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лыжные гонки (группы)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16.00-20.00 (</w:t>
            </w:r>
            <w:proofErr w:type="spellStart"/>
            <w:r w:rsidRPr="003902D0">
              <w:rPr>
                <w:rFonts w:ascii="Times New Roman" w:hAnsi="Times New Roman"/>
              </w:rPr>
              <w:t>Сбт</w:t>
            </w:r>
            <w:proofErr w:type="spellEnd"/>
            <w:r w:rsidRPr="003902D0">
              <w:rPr>
                <w:rFonts w:ascii="Times New Roman" w:hAnsi="Times New Roman"/>
              </w:rPr>
              <w:t>. 11.00-13.15)</w:t>
            </w:r>
          </w:p>
        </w:tc>
      </w:tr>
      <w:tr w:rsidR="003204EB" w:rsidTr="003902D0">
        <w:trPr>
          <w:trHeight w:val="360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3902D0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спортивная аэробика (группы)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Pr="003902D0" w:rsidRDefault="003204EB" w:rsidP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(10.10-13.05 в ДОУ),   13.</w:t>
            </w:r>
            <w:r w:rsidR="00E914EC">
              <w:rPr>
                <w:rFonts w:ascii="Times New Roman" w:hAnsi="Times New Roman"/>
              </w:rPr>
              <w:t>3</w:t>
            </w:r>
            <w:r w:rsidRPr="003902D0">
              <w:rPr>
                <w:rFonts w:ascii="Times New Roman" w:hAnsi="Times New Roman"/>
              </w:rPr>
              <w:t>0-18.</w:t>
            </w:r>
            <w:r w:rsidR="00E914EC">
              <w:rPr>
                <w:rFonts w:ascii="Times New Roman" w:hAnsi="Times New Roman"/>
              </w:rPr>
              <w:t>15</w:t>
            </w:r>
          </w:p>
        </w:tc>
      </w:tr>
      <w:tr w:rsidR="00684D41" w:rsidTr="003902D0">
        <w:trPr>
          <w:trHeight w:val="360"/>
        </w:trPr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4D41" w:rsidRPr="003902D0" w:rsidRDefault="00684D41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3902D0">
              <w:rPr>
                <w:rFonts w:ascii="Times New Roman" w:hAnsi="Times New Roman"/>
              </w:rPr>
              <w:t>хоккей с шайбой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D41" w:rsidRPr="003902D0" w:rsidRDefault="00E914EC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16.00-20.00 (</w:t>
            </w:r>
            <w:proofErr w:type="spellStart"/>
            <w:r>
              <w:rPr>
                <w:rFonts w:ascii="Times New Roman" w:hAnsi="Times New Roman"/>
              </w:rPr>
              <w:t>Сбт</w:t>
            </w:r>
            <w:proofErr w:type="spellEnd"/>
            <w:r>
              <w:rPr>
                <w:rFonts w:ascii="Times New Roman" w:hAnsi="Times New Roman"/>
              </w:rPr>
              <w:t>. 11.00-13.15)</w:t>
            </w:r>
          </w:p>
        </w:tc>
      </w:tr>
    </w:tbl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лёгкой атлетики</w:t>
      </w:r>
    </w:p>
    <w:tbl>
      <w:tblPr>
        <w:tblW w:w="10365" w:type="dxa"/>
        <w:tblInd w:w="-718" w:type="dxa"/>
        <w:tblLayout w:type="fixed"/>
        <w:tblLook w:val="00A0"/>
      </w:tblPr>
      <w:tblGrid>
        <w:gridCol w:w="1099"/>
        <w:gridCol w:w="1169"/>
        <w:gridCol w:w="1568"/>
        <w:gridCol w:w="1551"/>
        <w:gridCol w:w="1842"/>
        <w:gridCol w:w="3136"/>
      </w:tblGrid>
      <w:tr w:rsidR="003204EB" w:rsidTr="003204EB">
        <w:trPr>
          <w:trHeight w:val="155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51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лет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ОФП, СФП</w:t>
            </w:r>
          </w:p>
        </w:tc>
      </w:tr>
      <w:tr w:rsidR="003204EB" w:rsidTr="003204EB">
        <w:trPr>
          <w:trHeight w:val="81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лет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1077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шахмат</w:t>
      </w:r>
    </w:p>
    <w:p w:rsidR="003204EB" w:rsidRDefault="003204EB" w:rsidP="003204EB">
      <w:pPr>
        <w:pStyle w:val="af0"/>
        <w:ind w:left="720"/>
        <w:rPr>
          <w:rFonts w:ascii="Times New Roman" w:hAnsi="Times New Roman"/>
          <w:i/>
          <w:iCs/>
          <w:u w:val="single"/>
        </w:rPr>
      </w:pPr>
    </w:p>
    <w:tbl>
      <w:tblPr>
        <w:tblW w:w="10365" w:type="dxa"/>
        <w:tblInd w:w="-718" w:type="dxa"/>
        <w:tblLayout w:type="fixed"/>
        <w:tblLook w:val="00A0"/>
      </w:tblPr>
      <w:tblGrid>
        <w:gridCol w:w="1064"/>
        <w:gridCol w:w="1186"/>
        <w:gridCol w:w="1579"/>
        <w:gridCol w:w="1561"/>
        <w:gridCol w:w="1843"/>
        <w:gridCol w:w="3132"/>
      </w:tblGrid>
      <w:tr w:rsidR="003204EB" w:rsidTr="003204EB">
        <w:trPr>
          <w:trHeight w:val="145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829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204EB">
              <w:rPr>
                <w:rFonts w:ascii="Times New Roman" w:hAnsi="Times New Roman"/>
              </w:rPr>
              <w:t xml:space="preserve">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контрольных испытаний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40-50% -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разряда</w:t>
            </w:r>
          </w:p>
        </w:tc>
      </w:tr>
      <w:tr w:rsidR="003204EB" w:rsidTr="003204EB">
        <w:trPr>
          <w:trHeight w:val="1099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80-100% -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разряда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р, 50% -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разряда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разряд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р., 50% -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разряда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разряд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Отделение баскетбола</w:t>
      </w:r>
    </w:p>
    <w:tbl>
      <w:tblPr>
        <w:tblW w:w="10200" w:type="dxa"/>
        <w:tblInd w:w="-718" w:type="dxa"/>
        <w:tblLayout w:type="fixed"/>
        <w:tblLook w:val="00A0"/>
      </w:tblPr>
      <w:tblGrid>
        <w:gridCol w:w="1063"/>
        <w:gridCol w:w="1184"/>
        <w:gridCol w:w="1437"/>
        <w:gridCol w:w="1700"/>
        <w:gridCol w:w="1841"/>
        <w:gridCol w:w="2975"/>
      </w:tblGrid>
      <w:tr w:rsidR="003204EB" w:rsidTr="003204EB">
        <w:trPr>
          <w:trHeight w:val="163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273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Выполнение нормативов согласно федеральным стандартам</w:t>
            </w:r>
          </w:p>
        </w:tc>
      </w:tr>
      <w:tr w:rsidR="003204EB" w:rsidTr="003204EB">
        <w:trPr>
          <w:trHeight w:val="1086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футбола</w:t>
      </w:r>
    </w:p>
    <w:p w:rsidR="003204EB" w:rsidRDefault="003204EB" w:rsidP="003204EB">
      <w:pPr>
        <w:pStyle w:val="af0"/>
        <w:ind w:left="720"/>
        <w:rPr>
          <w:rFonts w:ascii="Times New Roman" w:hAnsi="Times New Roman"/>
          <w:i/>
          <w:iCs/>
          <w:u w:val="single"/>
        </w:rPr>
      </w:pPr>
    </w:p>
    <w:tbl>
      <w:tblPr>
        <w:tblW w:w="10185" w:type="dxa"/>
        <w:tblInd w:w="-718" w:type="dxa"/>
        <w:tblLayout w:type="fixed"/>
        <w:tblLook w:val="00A0"/>
      </w:tblPr>
      <w:tblGrid>
        <w:gridCol w:w="1135"/>
        <w:gridCol w:w="1136"/>
        <w:gridCol w:w="1418"/>
        <w:gridCol w:w="1702"/>
        <w:gridCol w:w="1843"/>
        <w:gridCol w:w="2951"/>
      </w:tblGrid>
      <w:tr w:rsidR="003204EB" w:rsidTr="003204EB">
        <w:trPr>
          <w:trHeight w:val="164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56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1092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  <w:i/>
          <w:iCs/>
          <w:u w:val="single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единоборств (бокс)</w:t>
      </w:r>
    </w:p>
    <w:p w:rsidR="003204EB" w:rsidRDefault="003204EB" w:rsidP="003204EB">
      <w:pPr>
        <w:pStyle w:val="af0"/>
        <w:ind w:left="720"/>
        <w:rPr>
          <w:rFonts w:ascii="Times New Roman" w:hAnsi="Times New Roman"/>
          <w:i/>
          <w:iCs/>
          <w:u w:val="single"/>
        </w:rPr>
      </w:pPr>
    </w:p>
    <w:tbl>
      <w:tblPr>
        <w:tblW w:w="10080" w:type="dxa"/>
        <w:tblInd w:w="-601" w:type="dxa"/>
        <w:tblLayout w:type="fixed"/>
        <w:tblLook w:val="00A0"/>
      </w:tblPr>
      <w:tblGrid>
        <w:gridCol w:w="1003"/>
        <w:gridCol w:w="1145"/>
        <w:gridCol w:w="1419"/>
        <w:gridCol w:w="1699"/>
        <w:gridCol w:w="1840"/>
        <w:gridCol w:w="2974"/>
      </w:tblGrid>
      <w:tr w:rsidR="003204EB" w:rsidTr="003204EB">
        <w:trPr>
          <w:trHeight w:val="256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933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0A3F1B" w:rsidRDefault="000A3F1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Отделение единоборств (вольная борьба)</w:t>
      </w:r>
    </w:p>
    <w:p w:rsidR="003204EB" w:rsidRDefault="003204EB" w:rsidP="003204EB">
      <w:pPr>
        <w:pStyle w:val="af0"/>
        <w:ind w:left="720"/>
        <w:rPr>
          <w:rFonts w:ascii="Times New Roman" w:hAnsi="Times New Roman"/>
          <w:b/>
          <w:bCs/>
          <w:i/>
          <w:iCs/>
          <w:u w:val="single"/>
        </w:rPr>
      </w:pPr>
    </w:p>
    <w:tbl>
      <w:tblPr>
        <w:tblW w:w="10440" w:type="dxa"/>
        <w:tblInd w:w="-538" w:type="dxa"/>
        <w:tblLayout w:type="fixed"/>
        <w:tblLook w:val="00A0"/>
      </w:tblPr>
      <w:tblGrid>
        <w:gridCol w:w="968"/>
        <w:gridCol w:w="1246"/>
        <w:gridCol w:w="1560"/>
        <w:gridCol w:w="1701"/>
        <w:gridCol w:w="1842"/>
        <w:gridCol w:w="3123"/>
      </w:tblGrid>
      <w:tr w:rsidR="003204EB" w:rsidTr="003204EB">
        <w:trPr>
          <w:trHeight w:val="25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811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811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ind w:left="720"/>
        <w:rPr>
          <w:rFonts w:ascii="Times New Roman" w:hAnsi="Times New Roman"/>
          <w:b/>
          <w:bCs/>
          <w:i/>
          <w:iCs/>
          <w:u w:val="single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единоборств (дзюдо)</w:t>
      </w:r>
    </w:p>
    <w:tbl>
      <w:tblPr>
        <w:tblW w:w="10440" w:type="dxa"/>
        <w:tblInd w:w="-538" w:type="dxa"/>
        <w:tblLayout w:type="fixed"/>
        <w:tblLook w:val="00A0"/>
      </w:tblPr>
      <w:tblGrid>
        <w:gridCol w:w="968"/>
        <w:gridCol w:w="1246"/>
        <w:gridCol w:w="1560"/>
        <w:gridCol w:w="1701"/>
        <w:gridCol w:w="1842"/>
        <w:gridCol w:w="3123"/>
      </w:tblGrid>
      <w:tr w:rsidR="003204EB" w:rsidTr="003204EB">
        <w:trPr>
          <w:trHeight w:val="25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811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811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ind w:left="720"/>
        <w:rPr>
          <w:rFonts w:ascii="Times New Roman" w:hAnsi="Times New Roman"/>
          <w:b/>
          <w:bCs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i/>
          <w:iCs/>
          <w:u w:val="single"/>
        </w:rPr>
        <w:t>Отделение  волейбола</w:t>
      </w:r>
    </w:p>
    <w:tbl>
      <w:tblPr>
        <w:tblW w:w="10440" w:type="dxa"/>
        <w:tblInd w:w="-538" w:type="dxa"/>
        <w:tblLayout w:type="fixed"/>
        <w:tblLook w:val="00A0"/>
      </w:tblPr>
      <w:tblGrid>
        <w:gridCol w:w="969"/>
        <w:gridCol w:w="1310"/>
        <w:gridCol w:w="1495"/>
        <w:gridCol w:w="1701"/>
        <w:gridCol w:w="1842"/>
        <w:gridCol w:w="3123"/>
      </w:tblGrid>
      <w:tr w:rsidR="003204EB" w:rsidTr="003204EB">
        <w:trPr>
          <w:trHeight w:val="260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825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НП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825"/>
        </w:trPr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УТГ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ind w:left="720"/>
        <w:rPr>
          <w:rFonts w:ascii="Times New Roman" w:hAnsi="Times New Roman"/>
          <w:b/>
          <w:bCs/>
          <w:i/>
          <w:iCs/>
          <w:u w:val="single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Группы по лыжным гонкам</w:t>
      </w:r>
    </w:p>
    <w:tbl>
      <w:tblPr>
        <w:tblW w:w="10440" w:type="dxa"/>
        <w:tblInd w:w="-538" w:type="dxa"/>
        <w:tblLayout w:type="fixed"/>
        <w:tblLook w:val="00A0"/>
      </w:tblPr>
      <w:tblGrid>
        <w:gridCol w:w="968"/>
        <w:gridCol w:w="1246"/>
        <w:gridCol w:w="1560"/>
        <w:gridCol w:w="1701"/>
        <w:gridCol w:w="1842"/>
        <w:gridCol w:w="3123"/>
      </w:tblGrid>
      <w:tr w:rsidR="003204EB" w:rsidTr="003204EB">
        <w:trPr>
          <w:trHeight w:val="256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lastRenderedPageBreak/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lastRenderedPageBreak/>
              <w:t xml:space="preserve">Требования по физической, технической, спортивной, </w:t>
            </w:r>
            <w:r>
              <w:rPr>
                <w:rFonts w:ascii="Times New Roman" w:hAnsi="Times New Roman"/>
                <w:i/>
                <w:iCs/>
              </w:rPr>
              <w:lastRenderedPageBreak/>
              <w:t>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3204EB">
        <w:trPr>
          <w:trHeight w:val="811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НП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  <w:tr w:rsidR="003204EB" w:rsidTr="003204EB">
        <w:trPr>
          <w:trHeight w:val="933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4-й 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3204EB" w:rsidRDefault="003204EB" w:rsidP="003204EB">
      <w:pPr>
        <w:pStyle w:val="af0"/>
        <w:ind w:left="720"/>
        <w:rPr>
          <w:rFonts w:ascii="Times New Roman" w:hAnsi="Times New Roman"/>
          <w:b/>
          <w:bCs/>
          <w:i/>
          <w:iCs/>
          <w:u w:val="single"/>
        </w:rPr>
      </w:pPr>
    </w:p>
    <w:p w:rsidR="003204EB" w:rsidRDefault="003204EB" w:rsidP="003204EB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Группы по спортивной аэробике</w:t>
      </w:r>
    </w:p>
    <w:tbl>
      <w:tblPr>
        <w:tblW w:w="10275" w:type="dxa"/>
        <w:tblInd w:w="-538" w:type="dxa"/>
        <w:tblLayout w:type="fixed"/>
        <w:tblLook w:val="00A0"/>
      </w:tblPr>
      <w:tblGrid>
        <w:gridCol w:w="915"/>
        <w:gridCol w:w="1419"/>
        <w:gridCol w:w="1418"/>
        <w:gridCol w:w="1702"/>
        <w:gridCol w:w="1843"/>
        <w:gridCol w:w="2978"/>
      </w:tblGrid>
      <w:tr w:rsidR="003204EB" w:rsidTr="00684D41">
        <w:trPr>
          <w:trHeight w:val="1538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3204EB" w:rsidTr="00684D41">
        <w:trPr>
          <w:trHeight w:val="639"/>
        </w:trPr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 СФП</w:t>
            </w:r>
          </w:p>
        </w:tc>
      </w:tr>
    </w:tbl>
    <w:p w:rsidR="00684D41" w:rsidRDefault="00684D41" w:rsidP="00684D41">
      <w:pPr>
        <w:pStyle w:val="af0"/>
        <w:numPr>
          <w:ilvl w:val="0"/>
          <w:numId w:val="10"/>
        </w:numPr>
        <w:jc w:val="center"/>
        <w:rPr>
          <w:rFonts w:ascii="Times New Roman" w:hAnsi="Times New Roman"/>
          <w:b/>
          <w:bCs/>
          <w:i/>
          <w:iCs/>
          <w:u w:val="single"/>
        </w:rPr>
      </w:pPr>
      <w:r>
        <w:rPr>
          <w:rFonts w:ascii="Times New Roman" w:hAnsi="Times New Roman"/>
          <w:b/>
          <w:bCs/>
          <w:i/>
          <w:iCs/>
          <w:u w:val="single"/>
        </w:rPr>
        <w:t>Группы по хоккею с шайбой</w:t>
      </w:r>
    </w:p>
    <w:tbl>
      <w:tblPr>
        <w:tblW w:w="10275" w:type="dxa"/>
        <w:tblInd w:w="-538" w:type="dxa"/>
        <w:tblLayout w:type="fixed"/>
        <w:tblLook w:val="00A0"/>
      </w:tblPr>
      <w:tblGrid>
        <w:gridCol w:w="915"/>
        <w:gridCol w:w="1419"/>
        <w:gridCol w:w="1418"/>
        <w:gridCol w:w="1702"/>
        <w:gridCol w:w="1843"/>
        <w:gridCol w:w="2978"/>
      </w:tblGrid>
      <w:tr w:rsidR="00684D41" w:rsidTr="001E6CEB">
        <w:trPr>
          <w:trHeight w:val="1538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этап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Год</w:t>
            </w:r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обучения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Минимальный</w:t>
            </w:r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возраст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для</w:t>
            </w:r>
            <w:proofErr w:type="gramEnd"/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зачисления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Минимальное число</w:t>
            </w:r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уч-ся в группе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Максимальное</w:t>
            </w:r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i/>
                <w:iCs/>
              </w:rPr>
              <w:t>учебных</w:t>
            </w:r>
            <w:proofErr w:type="gramEnd"/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часов в неделю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Требования по физической, технической, спортивной, подготовке</w:t>
            </w:r>
          </w:p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на конец учебного года</w:t>
            </w:r>
          </w:p>
        </w:tc>
      </w:tr>
      <w:tr w:rsidR="00684D41" w:rsidTr="001E6CEB">
        <w:trPr>
          <w:trHeight w:val="63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D41" w:rsidRDefault="00684D41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по ОФП и СФП</w:t>
            </w:r>
          </w:p>
        </w:tc>
      </w:tr>
      <w:tr w:rsidR="000A3F1B" w:rsidTr="001E6CEB">
        <w:trPr>
          <w:trHeight w:val="639"/>
        </w:trPr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ГНП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1-й год</w:t>
            </w:r>
          </w:p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2-й год</w:t>
            </w:r>
          </w:p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3-й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F1B" w:rsidRDefault="000A3F1B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нормативов согласно федеральным стандартам</w:t>
            </w:r>
          </w:p>
        </w:tc>
      </w:tr>
    </w:tbl>
    <w:p w:rsidR="00684D41" w:rsidRDefault="00684D41" w:rsidP="003204EB">
      <w:pPr>
        <w:pStyle w:val="af0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3204EB" w:rsidRDefault="003204EB" w:rsidP="003204EB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Администрация:</w:t>
      </w:r>
      <w:r>
        <w:rPr>
          <w:rFonts w:ascii="Times New Roman" w:hAnsi="Times New Roman"/>
          <w:sz w:val="28"/>
          <w:szCs w:val="28"/>
        </w:rPr>
        <w:t xml:space="preserve"> с 9.00 до 18.00 час. Недельная нагрузка для администрации составляет 40 часов,  инструкторов-методистов – 36 часов, медицинских работников – 36 часов, для тренеров-преподавателей (тренеров) – согласно тарификации, с одним выходным днём. Согласно нормативно-правовым основам, регулирующим деятельность спортивных школ недельный режим тренировочной работы, является максимальным и устанавливается в зависимости от специфики вида спорта, периода и задач подготовки.</w:t>
      </w:r>
    </w:p>
    <w:p w:rsidR="003204EB" w:rsidRDefault="001410E7" w:rsidP="003204EB">
      <w:pPr>
        <w:pStyle w:val="af0"/>
        <w:numPr>
          <w:ilvl w:val="0"/>
          <w:numId w:val="10"/>
        </w:numPr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Общегодовой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объём </w:t>
      </w:r>
      <w:r w:rsidR="003204EB">
        <w:rPr>
          <w:rFonts w:ascii="Times New Roman" w:hAnsi="Times New Roman"/>
          <w:sz w:val="28"/>
          <w:szCs w:val="28"/>
        </w:rPr>
        <w:t xml:space="preserve">тренировочной работы, предусмотренный указанными режимами работы, начиная с тренировочного этапа подготовки, может быть сокращён не более чем на 25 %. </w:t>
      </w:r>
      <w:r w:rsidR="003204EB">
        <w:rPr>
          <w:rFonts w:ascii="Times New Roman" w:hAnsi="Times New Roman"/>
        </w:rPr>
        <w:t xml:space="preserve">(Согласно приказу </w:t>
      </w:r>
      <w:proofErr w:type="spellStart"/>
      <w:r w:rsidR="003204EB">
        <w:rPr>
          <w:rFonts w:ascii="Times New Roman" w:hAnsi="Times New Roman"/>
        </w:rPr>
        <w:t>Минспорта</w:t>
      </w:r>
      <w:proofErr w:type="spellEnd"/>
      <w:r w:rsidR="003204EB">
        <w:rPr>
          <w:rFonts w:ascii="Times New Roman" w:hAnsi="Times New Roman"/>
        </w:rPr>
        <w:t xml:space="preserve"> России №1125 от 27 декабря 2013г.</w:t>
      </w:r>
      <w:proofErr w:type="gramEnd"/>
      <w:r w:rsidR="003204EB">
        <w:rPr>
          <w:rFonts w:ascii="Times New Roman" w:hAnsi="Times New Roman"/>
        </w:rPr>
        <w:t xml:space="preserve"> (Приложение №1).</w:t>
      </w:r>
    </w:p>
    <w:p w:rsidR="003204EB" w:rsidRDefault="003204EB" w:rsidP="003204EB">
      <w:pPr>
        <w:pStyle w:val="af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Обслуживающий персонал, находящийся по адресу пл. Победы 19, парк им.40-летия ВЛКСМ (городской стадион), ул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6E7416">
        <w:rPr>
          <w:rFonts w:ascii="Times New Roman" w:hAnsi="Times New Roman"/>
          <w:sz w:val="28"/>
          <w:szCs w:val="28"/>
        </w:rPr>
        <w:t>В</w:t>
      </w:r>
      <w:proofErr w:type="gramEnd"/>
      <w:r w:rsidRPr="006E7416">
        <w:rPr>
          <w:rFonts w:ascii="Times New Roman" w:hAnsi="Times New Roman"/>
          <w:sz w:val="28"/>
          <w:szCs w:val="28"/>
        </w:rPr>
        <w:t>атутин</w:t>
      </w:r>
      <w:r>
        <w:rPr>
          <w:rFonts w:ascii="Times New Roman" w:hAnsi="Times New Roman"/>
          <w:sz w:val="28"/>
          <w:szCs w:val="28"/>
        </w:rPr>
        <w:t>а 10г (с/к «Южный»),  работает согласно графику. Перерыв с 13.00 до 14.00 часов.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Дежурные администраторы</w:t>
      </w:r>
    </w:p>
    <w:p w:rsidR="003204EB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</w:p>
    <w:tbl>
      <w:tblPr>
        <w:tblW w:w="10530" w:type="dxa"/>
        <w:tblInd w:w="-538" w:type="dxa"/>
        <w:tblLayout w:type="fixed"/>
        <w:tblLook w:val="00A0"/>
      </w:tblPr>
      <w:tblGrid>
        <w:gridCol w:w="445"/>
        <w:gridCol w:w="4879"/>
        <w:gridCol w:w="3147"/>
        <w:gridCol w:w="2059"/>
      </w:tblGrid>
      <w:tr w:rsidR="003204EB" w:rsidTr="003204EB">
        <w:trPr>
          <w:trHeight w:val="25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Фамилия, Имя, Отчество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Должность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день недели</w:t>
            </w:r>
          </w:p>
        </w:tc>
      </w:tr>
      <w:tr w:rsidR="003204EB" w:rsidTr="003204EB">
        <w:trPr>
          <w:trHeight w:val="30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Шинкоренко Андрей Ильич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</w:tr>
      <w:tr w:rsidR="003204EB" w:rsidTr="003204EB">
        <w:trPr>
          <w:trHeight w:val="29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Волчанова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Анна Дмитриевна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</w:tr>
      <w:tr w:rsidR="003204EB" w:rsidTr="003204EB">
        <w:trPr>
          <w:trHeight w:val="29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Бочарникова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Ирина Павловна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инструктор-методист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</w:tr>
      <w:tr w:rsidR="003204EB" w:rsidTr="003204EB">
        <w:trPr>
          <w:trHeight w:val="291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Веретенникова Александра Николаевна 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инструктор-методист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</w:tr>
      <w:tr w:rsidR="003204EB" w:rsidTr="003204EB">
        <w:trPr>
          <w:trHeight w:val="30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1410E7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Клешнева Юлия </w:t>
            </w:r>
            <w:r w:rsidR="003204EB">
              <w:rPr>
                <w:rFonts w:ascii="Times New Roman" w:hAnsi="Times New Roman"/>
                <w:sz w:val="28"/>
                <w:szCs w:val="28"/>
              </w:rPr>
              <w:t>Владимировна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директора по административно-хозяйственной части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D56191" w:rsidRDefault="00D56191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8C0A6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отделения лёгкой атлетики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</w:t>
      </w:r>
    </w:p>
    <w:p w:rsidR="003204EB" w:rsidRDefault="00AF25DC" w:rsidP="003204EB">
      <w:pPr>
        <w:pStyle w:val="af0"/>
        <w:jc w:val="both"/>
        <w:rPr>
          <w:rFonts w:ascii="Times New Roman" w:hAnsi="Times New Roman"/>
        </w:rPr>
      </w:pPr>
      <w:r w:rsidRPr="00AF25D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0;margin-top:23pt;width:515.95pt;height:490.45pt;z-index:2516592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" stroked="f">
            <v:fill opacity="0"/>
            <v:textbox inset="0,0,0,0">
              <w:txbxContent>
                <w:tbl>
                  <w:tblPr>
                    <w:tblW w:w="0" w:type="auto"/>
                    <w:tblInd w:w="-106" w:type="dxa"/>
                    <w:tblLayout w:type="fixed"/>
                    <w:tblLook w:val="00A0"/>
                  </w:tblPr>
                  <w:tblGrid>
                    <w:gridCol w:w="467"/>
                    <w:gridCol w:w="1093"/>
                    <w:gridCol w:w="1417"/>
                    <w:gridCol w:w="709"/>
                    <w:gridCol w:w="567"/>
                    <w:gridCol w:w="567"/>
                    <w:gridCol w:w="567"/>
                    <w:gridCol w:w="709"/>
                    <w:gridCol w:w="708"/>
                    <w:gridCol w:w="567"/>
                    <w:gridCol w:w="567"/>
                    <w:gridCol w:w="777"/>
                    <w:gridCol w:w="741"/>
                    <w:gridCol w:w="875"/>
                  </w:tblGrid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 xml:space="preserve">№ </w:t>
                        </w:r>
                        <w:proofErr w:type="gramStart"/>
                        <w:r>
                          <w:rPr>
                            <w:rFonts w:ascii="Times New Roman" w:hAnsi="Times New Roman"/>
                          </w:rPr>
                          <w:t>п</w:t>
                        </w:r>
                        <w:proofErr w:type="gramEnd"/>
                        <w:r>
                          <w:rPr>
                            <w:rFonts w:ascii="Times New Roman" w:hAnsi="Times New Roman"/>
                          </w:rPr>
                          <w:t>/п</w:t>
                        </w:r>
                      </w:p>
                    </w:tc>
                    <w:tc>
                      <w:tcPr>
                        <w:tcW w:w="109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Содержание занятия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Этапы обучения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СО</w:t>
                        </w:r>
                      </w:p>
                    </w:tc>
                    <w:tc>
                      <w:tcPr>
                        <w:tcW w:w="170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Начальной подготовки</w:t>
                        </w:r>
                      </w:p>
                    </w:tc>
                    <w:tc>
                      <w:tcPr>
                        <w:tcW w:w="3328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Учебно-тренировочный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Сп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</w:p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соверш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lang w:val="en-US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</w:rPr>
                          <w:t>г.об.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Сп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.</w:t>
                        </w:r>
                      </w:p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</w:rPr>
                          <w:t>соверш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lang w:val="en-US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</w:rPr>
                          <w:t>г.об.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09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Минимальный возраст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17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5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Миним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. кол-во уч-ся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5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Часы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24</w:t>
                        </w:r>
                      </w:p>
                    </w:tc>
                  </w:tr>
                  <w:tr w:rsidR="001E6CEB">
                    <w:trPr>
                      <w:trHeight w:val="631"/>
                    </w:trPr>
                    <w:tc>
                      <w:tcPr>
                        <w:tcW w:w="467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2510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1E6CEB" w:rsidRDefault="001E6CE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eastAsia="ar-SA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Год </w:t>
                        </w:r>
                      </w:p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обучения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Весь период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5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Общая физическая подготовка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248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248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232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232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294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294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310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310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302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302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Специальная физическая подготовка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49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57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57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130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130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422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422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788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788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Тактическая, теоретическая и психологическая подготовка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42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26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68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68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4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Участие в соревнованиях, инструкторская и судейская практика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48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80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80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Контрольные и контрольно-- переводные испытания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10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6</w:t>
                        </w: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Медицинское обследование</w:t>
                        </w:r>
                      </w:p>
                    </w:tc>
                    <w:tc>
                      <w:tcPr>
                        <w:tcW w:w="7354" w:type="dxa"/>
                        <w:gridSpan w:val="11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pStyle w:val="af0"/>
                          <w:spacing w:line="276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Вне сетки часов</w:t>
                        </w:r>
                      </w:p>
                    </w:tc>
                  </w:tr>
                  <w:tr w:rsidR="001E6CEB">
                    <w:tc>
                      <w:tcPr>
                        <w:tcW w:w="4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5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 xml:space="preserve">         ИТОГО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312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312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312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312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468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468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832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832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832</w:t>
                        </w:r>
                      </w:p>
                    </w:tc>
                    <w:tc>
                      <w:tcPr>
                        <w:tcW w:w="7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1248</w:t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1E6CEB" w:rsidRDefault="001E6CEB">
                        <w:pPr>
                          <w:snapToGrid w:val="0"/>
                          <w:rPr>
                            <w:rFonts w:ascii="Times New Roman" w:hAnsi="Times New Roman" w:cs="Times New Roman"/>
                            <w:lang w:eastAsia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eastAsia="en-US"/>
                          </w:rPr>
                          <w:t>1248</w:t>
                        </w:r>
                      </w:p>
                    </w:tc>
                  </w:tr>
                </w:tbl>
                <w:p w:rsidR="001E6CEB" w:rsidRDefault="001E6CEB" w:rsidP="003204EB"/>
              </w:txbxContent>
            </v:textbox>
            <w10:wrap type="square" side="largest" anchorx="margin"/>
          </v:shape>
        </w:pict>
      </w:r>
    </w:p>
    <w:p w:rsidR="003204EB" w:rsidRDefault="003204EB" w:rsidP="003204EB">
      <w:pPr>
        <w:pStyle w:val="af0"/>
        <w:jc w:val="both"/>
        <w:rPr>
          <w:rFonts w:ascii="Times New Roman" w:hAnsi="Times New Roman"/>
        </w:rPr>
      </w:pPr>
    </w:p>
    <w:p w:rsidR="003204EB" w:rsidRDefault="003204EB" w:rsidP="003204E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Заместитель директора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jc w:val="both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097917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отделения баскетбола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9900" w:type="dxa"/>
        <w:tblInd w:w="-358" w:type="dxa"/>
        <w:tblLayout w:type="fixed"/>
        <w:tblLook w:val="00A0"/>
      </w:tblPr>
      <w:tblGrid>
        <w:gridCol w:w="520"/>
        <w:gridCol w:w="1069"/>
        <w:gridCol w:w="1276"/>
        <w:gridCol w:w="708"/>
        <w:gridCol w:w="567"/>
        <w:gridCol w:w="567"/>
        <w:gridCol w:w="567"/>
        <w:gridCol w:w="709"/>
        <w:gridCol w:w="567"/>
        <w:gridCol w:w="567"/>
        <w:gridCol w:w="709"/>
        <w:gridCol w:w="709"/>
        <w:gridCol w:w="708"/>
        <w:gridCol w:w="657"/>
      </w:tblGrid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Содержание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Этапы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обучения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Начальной подготовки</w:t>
            </w:r>
          </w:p>
        </w:tc>
        <w:tc>
          <w:tcPr>
            <w:tcW w:w="32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Тренировочный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Спортивного совершен-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ствования</w:t>
            </w:r>
            <w:proofErr w:type="spellEnd"/>
          </w:p>
        </w:tc>
      </w:tr>
      <w:tr w:rsidR="003204EB" w:rsidTr="003204EB"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Минимальный возраст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</w:tr>
      <w:tr w:rsidR="003204EB" w:rsidTr="003204EB"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Миним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кол-во уч-ся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3204EB" w:rsidTr="003204EB"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4</w:t>
            </w:r>
          </w:p>
        </w:tc>
      </w:tr>
      <w:tr w:rsidR="003204EB" w:rsidTr="003204EB"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Год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обучения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Весь период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93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91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Специальная физическая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122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198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Техническая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Тактическая,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теоретическая психологическая подготовка, медико-восстановительные мероприятия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258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58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362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Технико-тактическая (интегральная)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121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132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32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Контрольные и контрольно-переводные испытания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3204EB" w:rsidTr="003204E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   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936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248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097917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отделения футбола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 </w:t>
      </w:r>
    </w:p>
    <w:tbl>
      <w:tblPr>
        <w:tblW w:w="10080" w:type="dxa"/>
        <w:tblInd w:w="-358" w:type="dxa"/>
        <w:tblLayout w:type="fixed"/>
        <w:tblLook w:val="00A0"/>
      </w:tblPr>
      <w:tblGrid>
        <w:gridCol w:w="526"/>
        <w:gridCol w:w="1155"/>
        <w:gridCol w:w="1312"/>
        <w:gridCol w:w="941"/>
        <w:gridCol w:w="601"/>
        <w:gridCol w:w="601"/>
        <w:gridCol w:w="616"/>
        <w:gridCol w:w="607"/>
        <w:gridCol w:w="607"/>
        <w:gridCol w:w="842"/>
        <w:gridCol w:w="608"/>
        <w:gridCol w:w="696"/>
        <w:gridCol w:w="968"/>
      </w:tblGrid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3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 совершен</w:t>
            </w:r>
          </w:p>
        </w:tc>
      </w:tr>
      <w:tr w:rsidR="003204EB" w:rsidTr="003204EB"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3204EB" w:rsidTr="003204EB"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</w:t>
            </w:r>
            <w:proofErr w:type="spellEnd"/>
            <w:r>
              <w:rPr>
                <w:rFonts w:ascii="Times New Roman" w:hAnsi="Times New Roman"/>
              </w:rPr>
              <w:t>. кол</w:t>
            </w:r>
            <w:proofErr w:type="gramStart"/>
            <w:r>
              <w:rPr>
                <w:rFonts w:ascii="Times New Roman" w:hAnsi="Times New Roman"/>
              </w:rPr>
              <w:t>.у</w:t>
            </w:r>
            <w:proofErr w:type="gramEnd"/>
            <w:r>
              <w:rPr>
                <w:rFonts w:ascii="Times New Roman" w:hAnsi="Times New Roman"/>
              </w:rPr>
              <w:t>ч-ся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3204EB" w:rsidTr="003204EB"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204EB" w:rsidTr="003204EB"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Техническая подготовка.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Тактическая, теоретическая, психологическая подготовка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Технико-тактическая (интегральная) подготовка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301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соревнованиях, инструкторская и судейская практика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 испытания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Медицинское обследование</w:t>
            </w:r>
          </w:p>
        </w:tc>
        <w:tc>
          <w:tcPr>
            <w:tcW w:w="70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 сетки часов</w:t>
            </w:r>
          </w:p>
        </w:tc>
      </w:tr>
      <w:tr w:rsidR="003204EB" w:rsidTr="003204EB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Заместитель директора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Учебный план</w:t>
      </w:r>
    </w:p>
    <w:p w:rsidR="00097917" w:rsidRDefault="00097917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отделения шахмат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</w:p>
    <w:tbl>
      <w:tblPr>
        <w:tblW w:w="10260" w:type="dxa"/>
        <w:tblInd w:w="-538" w:type="dxa"/>
        <w:tblLayout w:type="fixed"/>
        <w:tblLook w:val="00A0"/>
      </w:tblPr>
      <w:tblGrid>
        <w:gridCol w:w="570"/>
        <w:gridCol w:w="2127"/>
        <w:gridCol w:w="1559"/>
        <w:gridCol w:w="709"/>
        <w:gridCol w:w="708"/>
        <w:gridCol w:w="709"/>
        <w:gridCol w:w="851"/>
        <w:gridCol w:w="708"/>
        <w:gridCol w:w="709"/>
        <w:gridCol w:w="851"/>
        <w:gridCol w:w="759"/>
      </w:tblGrid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Этапы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обучения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38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Учебно-тренировочный</w:t>
            </w:r>
          </w:p>
        </w:tc>
      </w:tr>
      <w:tr w:rsidR="003204EB" w:rsidTr="003204EB">
        <w:trPr>
          <w:trHeight w:val="223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Минимальный возраст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 w:rsidR="003204EB" w:rsidTr="003204EB">
        <w:tc>
          <w:tcPr>
            <w:tcW w:w="4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Миним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кол-во уч-ся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3204EB" w:rsidTr="003204EB">
        <w:tc>
          <w:tcPr>
            <w:tcW w:w="4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Часы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3204EB" w:rsidTr="003204EB">
        <w:tc>
          <w:tcPr>
            <w:tcW w:w="4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обучения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Общая физическая подготовка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93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93</w:t>
            </w: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Психологическая подготовка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124</w:t>
            </w: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tabs>
                <w:tab w:val="right" w:pos="3470"/>
              </w:tabs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Техническая подготовка</w:t>
            </w:r>
            <w:r>
              <w:rPr>
                <w:rFonts w:ascii="Times New Roman" w:hAnsi="Times New Roman"/>
              </w:rPr>
              <w:tab/>
            </w:r>
          </w:p>
          <w:p w:rsidR="003204EB" w:rsidRDefault="003204EB">
            <w:pPr>
              <w:pStyle w:val="af0"/>
              <w:tabs>
                <w:tab w:val="right" w:pos="3470"/>
              </w:tabs>
              <w:spacing w:line="276" w:lineRule="auto"/>
              <w:rPr>
                <w:rFonts w:ascii="Times New Roman" w:hAnsi="Times New Roman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4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87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187</w:t>
            </w: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tabs>
                <w:tab w:val="right" w:pos="3470"/>
              </w:tabs>
              <w:spacing w:line="276" w:lineRule="auto"/>
              <w:rPr>
                <w:rFonts w:ascii="Times New Roman" w:hAnsi="Times New Roman"/>
                <w:highlight w:val="yellow"/>
                <w:lang w:val="en-US"/>
              </w:rPr>
            </w:pPr>
            <w:r>
              <w:rPr>
                <w:rFonts w:ascii="Times New Roman" w:hAnsi="Times New Roman"/>
              </w:rPr>
              <w:t>Тактическая подготовка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156</w:t>
            </w:r>
          </w:p>
        </w:tc>
      </w:tr>
      <w:tr w:rsidR="003204EB" w:rsidTr="003204EB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контрольных и контрольно-переводных  нормативов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  <w:tr w:rsidR="003204EB" w:rsidTr="003204EB">
        <w:tc>
          <w:tcPr>
            <w:tcW w:w="4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624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624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Заместитель директора           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1803F3" w:rsidRDefault="001803F3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ind w:left="4956" w:firstLine="70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097917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отделения волейбола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 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10125" w:type="dxa"/>
        <w:tblInd w:w="-358" w:type="dxa"/>
        <w:tblLayout w:type="fixed"/>
        <w:tblLook w:val="00A0"/>
      </w:tblPr>
      <w:tblGrid>
        <w:gridCol w:w="526"/>
        <w:gridCol w:w="1377"/>
        <w:gridCol w:w="1610"/>
        <w:gridCol w:w="969"/>
        <w:gridCol w:w="749"/>
        <w:gridCol w:w="741"/>
        <w:gridCol w:w="619"/>
        <w:gridCol w:w="684"/>
        <w:gridCol w:w="798"/>
        <w:gridCol w:w="684"/>
        <w:gridCol w:w="627"/>
        <w:gridCol w:w="741"/>
      </w:tblGrid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</w:tc>
        <w:tc>
          <w:tcPr>
            <w:tcW w:w="2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3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</w:tr>
      <w:tr w:rsidR="003204EB" w:rsidTr="003204EB"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</w:t>
            </w:r>
            <w:proofErr w:type="spellEnd"/>
            <w:r>
              <w:rPr>
                <w:rFonts w:ascii="Times New Roman" w:hAnsi="Times New Roman"/>
              </w:rPr>
              <w:t>. кол-во уч-ся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Техническая подготовка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Тактическая, теоретическая, психологическая  подготовка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Технико-тактическая (интегральная) подготовка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соревнованиях, инструкторская и судейская практика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и контрольно-переводные испытания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</w:t>
            </w:r>
          </w:p>
        </w:tc>
      </w:tr>
    </w:tbl>
    <w:p w:rsidR="003204EB" w:rsidRPr="006E7416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Заместитель директора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097917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отделения единоборств (бокс)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 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9585" w:type="dxa"/>
        <w:tblInd w:w="2" w:type="dxa"/>
        <w:tblLayout w:type="fixed"/>
        <w:tblLook w:val="00A0"/>
      </w:tblPr>
      <w:tblGrid>
        <w:gridCol w:w="571"/>
        <w:gridCol w:w="1076"/>
        <w:gridCol w:w="1560"/>
        <w:gridCol w:w="708"/>
        <w:gridCol w:w="709"/>
        <w:gridCol w:w="709"/>
        <w:gridCol w:w="850"/>
        <w:gridCol w:w="851"/>
        <w:gridCol w:w="850"/>
        <w:gridCol w:w="851"/>
        <w:gridCol w:w="850"/>
      </w:tblGrid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</w:tr>
      <w:tr w:rsidR="003204EB" w:rsidTr="003204EB"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</w:t>
            </w:r>
            <w:proofErr w:type="spellEnd"/>
            <w:r>
              <w:rPr>
                <w:rFonts w:ascii="Times New Roman" w:hAnsi="Times New Roman"/>
              </w:rPr>
              <w:t>. кол-во уч-ся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3204EB" w:rsidTr="003204EB"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Теоретическая и психологическая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Технико-тактическая подготовка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соревнованиях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Приемные и переводные испытания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Медицинское обследование</w:t>
            </w:r>
          </w:p>
        </w:tc>
        <w:tc>
          <w:tcPr>
            <w:tcW w:w="63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Вне сетки часов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Восстановительные мероприятия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Инструкторская и судейская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520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Заместитель директора        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47063A" w:rsidRDefault="0047063A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ind w:left="637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097917" w:rsidRDefault="00097917" w:rsidP="00097917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097917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отделения единоборств (вольная борьба)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 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9765" w:type="dxa"/>
        <w:tblInd w:w="2" w:type="dxa"/>
        <w:tblLayout w:type="fixed"/>
        <w:tblLook w:val="00A0"/>
      </w:tblPr>
      <w:tblGrid>
        <w:gridCol w:w="527"/>
        <w:gridCol w:w="1158"/>
        <w:gridCol w:w="1312"/>
        <w:gridCol w:w="673"/>
        <w:gridCol w:w="709"/>
        <w:gridCol w:w="850"/>
        <w:gridCol w:w="851"/>
        <w:gridCol w:w="850"/>
        <w:gridCol w:w="851"/>
        <w:gridCol w:w="992"/>
        <w:gridCol w:w="992"/>
      </w:tblGrid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2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</w:tr>
      <w:tr w:rsidR="003204EB" w:rsidTr="003204EB"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Минимальный возраст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Миним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 кол-во уч-ся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Часы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Год обучения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Технико-тактическая подготовка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Теоретическая и психологическая подготовка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Восстановительные мероприятия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Инструкторская и судейская практика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соревнованиях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и контрольно-переводные испытания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Учебный план</w:t>
      </w:r>
    </w:p>
    <w:p w:rsidR="00097917" w:rsidRDefault="00097917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отделения единоборств (дзюдо)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(женщины/мужчины)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10440" w:type="dxa"/>
        <w:tblInd w:w="-538" w:type="dxa"/>
        <w:tblLayout w:type="fixed"/>
        <w:tblLook w:val="00A0"/>
      </w:tblPr>
      <w:tblGrid>
        <w:gridCol w:w="527"/>
        <w:gridCol w:w="1018"/>
        <w:gridCol w:w="1454"/>
        <w:gridCol w:w="1098"/>
        <w:gridCol w:w="709"/>
        <w:gridCol w:w="709"/>
        <w:gridCol w:w="673"/>
        <w:gridCol w:w="850"/>
        <w:gridCol w:w="851"/>
        <w:gridCol w:w="850"/>
        <w:gridCol w:w="851"/>
        <w:gridCol w:w="850"/>
      </w:tblGrid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Спорт</w:t>
            </w:r>
            <w:proofErr w:type="gramStart"/>
            <w:r>
              <w:rPr>
                <w:rFonts w:ascii="Times New Roman" w:hAnsi="Times New Roman"/>
              </w:rPr>
              <w:t>.-</w:t>
            </w:r>
            <w:proofErr w:type="gramEnd"/>
            <w:r>
              <w:rPr>
                <w:rFonts w:ascii="Times New Roman" w:hAnsi="Times New Roman"/>
              </w:rPr>
              <w:t>оздоров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</w:tr>
      <w:tr w:rsidR="003204EB" w:rsidTr="003204EB"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Минимал</w:t>
            </w:r>
            <w:proofErr w:type="spellEnd"/>
            <w:r>
              <w:rPr>
                <w:rFonts w:ascii="Times New Roman" w:hAnsi="Times New Roman"/>
              </w:rPr>
              <w:t>. кол-во уч-ся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 /224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 /224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 /106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 /124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 /141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 /159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 /177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 /150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 /150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131 /131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 /153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 /175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 /197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 /219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Технико-тактическая подготовка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41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/47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 /70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 /70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281 /287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328 /335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374 /383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421 /430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 /478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Теоретическая подготовка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/9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/14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/14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/31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 /36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 /42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/47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 /52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и контрольно-переводные испытания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/5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/5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 /38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 /44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/50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 /58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 /65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соревнованиях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/6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/8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/8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/8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Инструкторская и судейская практика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 /19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 /22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/25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 /28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/31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Восстановительные мероприятия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/5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/5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/6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/7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/8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/9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/10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ind w:left="637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3204EB" w:rsidRDefault="00097917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по лыжным гонкам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 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10125" w:type="dxa"/>
        <w:tblInd w:w="-358" w:type="dxa"/>
        <w:tblLayout w:type="fixed"/>
        <w:tblLook w:val="00A0"/>
      </w:tblPr>
      <w:tblGrid>
        <w:gridCol w:w="526"/>
        <w:gridCol w:w="1158"/>
        <w:gridCol w:w="1843"/>
        <w:gridCol w:w="992"/>
        <w:gridCol w:w="712"/>
        <w:gridCol w:w="741"/>
        <w:gridCol w:w="619"/>
        <w:gridCol w:w="684"/>
        <w:gridCol w:w="646"/>
        <w:gridCol w:w="709"/>
        <w:gridCol w:w="754"/>
        <w:gridCol w:w="741"/>
      </w:tblGrid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занятия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</w:tc>
        <w:tc>
          <w:tcPr>
            <w:tcW w:w="2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35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Учебно-тренировочный</w:t>
            </w:r>
          </w:p>
        </w:tc>
      </w:tr>
      <w:tr w:rsidR="003204EB" w:rsidTr="003204EB"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</w:t>
            </w:r>
            <w:proofErr w:type="spellEnd"/>
            <w:r>
              <w:rPr>
                <w:rFonts w:ascii="Times New Roman" w:hAnsi="Times New Roman"/>
              </w:rPr>
              <w:t>. кол-во уч-ся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3204EB" w:rsidTr="003204EB"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Тактическая, теоретическая, психологическая подготовка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соревнованиях, инструкторская и судейская практика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и контрольно-переводные испытания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204EB" w:rsidTr="003204EB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30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  <w:highlight w:val="yellow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ind w:left="5664" w:firstLine="70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Утверждаю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Учебный план</w:t>
      </w:r>
    </w:p>
    <w:p w:rsidR="00097917" w:rsidRDefault="00097917" w:rsidP="0009791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МБУ ДО «ДЮСШ»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по спортивной аэробике</w:t>
      </w: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</w:t>
      </w:r>
      <w:r w:rsidR="0047063A">
        <w:rPr>
          <w:rFonts w:ascii="Times New Roman" w:hAnsi="Times New Roman"/>
        </w:rPr>
        <w:t>7</w:t>
      </w:r>
      <w:r>
        <w:rPr>
          <w:rFonts w:ascii="Times New Roman" w:hAnsi="Times New Roman"/>
        </w:rPr>
        <w:t>-201</w:t>
      </w:r>
      <w:r w:rsidR="0047063A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учебный год (52 недели)</w:t>
      </w:r>
    </w:p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541"/>
        <w:gridCol w:w="1569"/>
        <w:gridCol w:w="1407"/>
        <w:gridCol w:w="1925"/>
        <w:gridCol w:w="1368"/>
        <w:gridCol w:w="1425"/>
        <w:gridCol w:w="1331"/>
      </w:tblGrid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Этапы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</w:t>
            </w:r>
          </w:p>
        </w:tc>
        <w:tc>
          <w:tcPr>
            <w:tcW w:w="4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Начальной подготовки</w:t>
            </w:r>
          </w:p>
        </w:tc>
      </w:tr>
      <w:tr w:rsidR="003204EB" w:rsidTr="003204EB"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3204EB" w:rsidTr="003204EB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Миним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уч-ся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3204EB" w:rsidTr="003204EB">
        <w:trPr>
          <w:trHeight w:val="475"/>
        </w:trPr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Часы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3204EB" w:rsidTr="003204EB">
        <w:tc>
          <w:tcPr>
            <w:tcW w:w="5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204EB" w:rsidRDefault="003204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обучения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Теоретическая подготовка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техническая подготовка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  <w:r>
              <w:rPr>
                <w:rFonts w:ascii="Times New Roman" w:hAnsi="Times New Roman"/>
              </w:rPr>
              <w:tab/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213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Выступления с танцевальной программой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Приемные и переводные испытания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3204EB" w:rsidTr="003204EB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312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  <w:lang w:val="en-US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AA7627" w:rsidRDefault="00AA7627" w:rsidP="003204EB">
      <w:pPr>
        <w:pStyle w:val="af0"/>
        <w:rPr>
          <w:rFonts w:ascii="Times New Roman" w:hAnsi="Times New Roman"/>
        </w:rPr>
      </w:pPr>
    </w:p>
    <w:p w:rsidR="00AA7627" w:rsidRDefault="00AA7627" w:rsidP="00AA7627">
      <w:pPr>
        <w:pStyle w:val="af0"/>
        <w:ind w:left="5664" w:firstLine="70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Утверждаю</w:t>
      </w: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Директор МБУ ДО ДЮСШ</w:t>
      </w: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__________А.Шинкоренко</w:t>
      </w:r>
      <w:proofErr w:type="spellEnd"/>
    </w:p>
    <w:p w:rsidR="00AA7627" w:rsidRDefault="00AA7627" w:rsidP="00AA7627">
      <w:pPr>
        <w:pStyle w:val="af0"/>
        <w:rPr>
          <w:rFonts w:ascii="Times New Roman" w:hAnsi="Times New Roman"/>
        </w:rPr>
      </w:pPr>
    </w:p>
    <w:p w:rsidR="00AA7627" w:rsidRDefault="00AA7627" w:rsidP="003204EB">
      <w:pPr>
        <w:pStyle w:val="af0"/>
        <w:rPr>
          <w:rFonts w:ascii="Times New Roman" w:hAnsi="Times New Roman"/>
        </w:rPr>
      </w:pP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Учебный план</w:t>
      </w:r>
    </w:p>
    <w:p w:rsidR="00AA7627" w:rsidRDefault="0009791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>МБУ ДО «ДЮСШ»</w:t>
      </w: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по </w:t>
      </w:r>
      <w:r w:rsidR="00630D63">
        <w:rPr>
          <w:rFonts w:ascii="Times New Roman" w:hAnsi="Times New Roman"/>
        </w:rPr>
        <w:t>хоккею с шайбой</w:t>
      </w: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на 2017-2018 учебный год (52 недели)</w:t>
      </w:r>
    </w:p>
    <w:p w:rsidR="006E7416" w:rsidRDefault="006E7416" w:rsidP="00AA7627">
      <w:pPr>
        <w:pStyle w:val="af0"/>
        <w:rPr>
          <w:rFonts w:ascii="Times New Roman" w:hAnsi="Times New Roman"/>
        </w:rPr>
      </w:pPr>
    </w:p>
    <w:tbl>
      <w:tblPr>
        <w:tblW w:w="9639" w:type="dxa"/>
        <w:tblInd w:w="108" w:type="dxa"/>
        <w:tblLayout w:type="fixed"/>
        <w:tblLook w:val="00A0"/>
      </w:tblPr>
      <w:tblGrid>
        <w:gridCol w:w="533"/>
        <w:gridCol w:w="1452"/>
        <w:gridCol w:w="1559"/>
        <w:gridCol w:w="851"/>
        <w:gridCol w:w="708"/>
        <w:gridCol w:w="709"/>
        <w:gridCol w:w="851"/>
        <w:gridCol w:w="708"/>
        <w:gridCol w:w="709"/>
        <w:gridCol w:w="709"/>
        <w:gridCol w:w="850"/>
      </w:tblGrid>
      <w:tr w:rsidR="006E7416" w:rsidTr="006E7416">
        <w:trPr>
          <w:trHeight w:val="116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 xml:space="preserve">№ </w:t>
            </w:r>
            <w:proofErr w:type="gramStart"/>
            <w:r w:rsidRPr="006E7416">
              <w:rPr>
                <w:rFonts w:ascii="Times New Roman" w:hAnsi="Times New Roman"/>
              </w:rPr>
              <w:t>п</w:t>
            </w:r>
            <w:proofErr w:type="gramEnd"/>
            <w:r w:rsidRPr="006E7416">
              <w:rPr>
                <w:rFonts w:ascii="Times New Roman" w:hAnsi="Times New Roman"/>
              </w:rPr>
              <w:t>/п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Разделы подготовки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Этапы обучения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E7416">
              <w:rPr>
                <w:rFonts w:ascii="Times New Roman" w:hAnsi="Times New Roman"/>
                <w:sz w:val="22"/>
                <w:szCs w:val="22"/>
              </w:rPr>
              <w:t>Спортивно-оздоровительный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Начальной подготовки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jc w:val="center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Тренировочный</w:t>
            </w:r>
          </w:p>
        </w:tc>
      </w:tr>
      <w:tr w:rsidR="006E7416" w:rsidTr="006E7416">
        <w:trPr>
          <w:trHeight w:val="523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Минимальный возраст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</w:tr>
      <w:tr w:rsidR="006E7416" w:rsidTr="006E7416">
        <w:trPr>
          <w:trHeight w:val="143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6E7416">
              <w:rPr>
                <w:rFonts w:ascii="Times New Roman" w:hAnsi="Times New Roman"/>
              </w:rPr>
              <w:t>Миним</w:t>
            </w:r>
            <w:proofErr w:type="spellEnd"/>
            <w:r w:rsidRPr="006E7416">
              <w:rPr>
                <w:rFonts w:ascii="Times New Roman" w:hAnsi="Times New Roman"/>
              </w:rPr>
              <w:t>. кол-во уч-ся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10</w:t>
            </w:r>
          </w:p>
        </w:tc>
      </w:tr>
      <w:tr w:rsidR="006E7416" w:rsidTr="006E7416">
        <w:trPr>
          <w:trHeight w:val="143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 xml:space="preserve">Часы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F13B78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</w:t>
            </w:r>
          </w:p>
        </w:tc>
      </w:tr>
      <w:tr w:rsidR="006E7416" w:rsidTr="006E7416">
        <w:trPr>
          <w:trHeight w:val="143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E7416" w:rsidRPr="006E7416" w:rsidRDefault="006E7416" w:rsidP="001E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Год обучения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5</w:t>
            </w:r>
          </w:p>
        </w:tc>
      </w:tr>
      <w:tr w:rsidR="006E7416" w:rsidTr="006E7416">
        <w:trPr>
          <w:trHeight w:val="25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Общая физическая подготовка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  <w:r w:rsidR="006E7416" w:rsidRPr="006E7416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93</w:t>
            </w:r>
          </w:p>
        </w:tc>
      </w:tr>
      <w:tr w:rsidR="006E7416" w:rsidTr="006E7416">
        <w:trPr>
          <w:trHeight w:val="26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Специальная физическая подготовка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 w:rsidR="006E7416" w:rsidRPr="006E7416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61</w:t>
            </w:r>
          </w:p>
        </w:tc>
      </w:tr>
      <w:tr w:rsidR="006E7416" w:rsidTr="006E7416">
        <w:trPr>
          <w:trHeight w:val="52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Техническая подготовка</w:t>
            </w:r>
          </w:p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6E7416" w:rsidP="00F13B78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</w:t>
            </w:r>
            <w:r w:rsidR="00F13B78">
              <w:rPr>
                <w:rFonts w:ascii="Times New Roman" w:hAnsi="Times New Roman"/>
                <w:lang w:val="en-US"/>
              </w:rPr>
              <w:t>4</w:t>
            </w:r>
            <w:r w:rsidRPr="006E7416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137</w:t>
            </w:r>
          </w:p>
        </w:tc>
      </w:tr>
      <w:tr w:rsidR="006E7416" w:rsidTr="006E7416">
        <w:trPr>
          <w:trHeight w:val="52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Тактическая, теоретическая, психологическая подготовка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F13B78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</w:t>
            </w:r>
          </w:p>
        </w:tc>
      </w:tr>
      <w:tr w:rsidR="006E7416" w:rsidTr="006E7416">
        <w:trPr>
          <w:trHeight w:val="50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5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Технико-тактическая (игровая) подготовка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78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E7416" w:rsidRPr="00F13B78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224</w:t>
            </w:r>
          </w:p>
        </w:tc>
      </w:tr>
      <w:tr w:rsidR="006E7416" w:rsidTr="006E7416">
        <w:trPr>
          <w:trHeight w:val="52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Участие в соревнованиях, инструкторская и судейская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F13B78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39</w:t>
            </w:r>
          </w:p>
        </w:tc>
      </w:tr>
      <w:tr w:rsidR="006E7416" w:rsidTr="006E7416">
        <w:trPr>
          <w:trHeight w:val="52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7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Контрольные и контрольно-переводные испытания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8</w:t>
            </w:r>
          </w:p>
        </w:tc>
      </w:tr>
      <w:tr w:rsidR="006E7416" w:rsidTr="006E7416">
        <w:trPr>
          <w:trHeight w:val="26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 xml:space="preserve">         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312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E7416" w:rsidRPr="00F13B78" w:rsidRDefault="00F13B78" w:rsidP="001E6C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416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468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416" w:rsidRPr="006E7416" w:rsidRDefault="006E7416" w:rsidP="001E6C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6E7416">
              <w:rPr>
                <w:rFonts w:ascii="Times New Roman" w:hAnsi="Times New Roman"/>
              </w:rPr>
              <w:t>624</w:t>
            </w:r>
          </w:p>
        </w:tc>
      </w:tr>
    </w:tbl>
    <w:p w:rsidR="006E7416" w:rsidRDefault="006E7416" w:rsidP="00AA7627">
      <w:pPr>
        <w:pStyle w:val="af0"/>
        <w:rPr>
          <w:rFonts w:ascii="Times New Roman" w:hAnsi="Times New Roman"/>
        </w:rPr>
      </w:pPr>
    </w:p>
    <w:p w:rsidR="00AA7627" w:rsidRDefault="00AA7627" w:rsidP="00AA7627">
      <w:pPr>
        <w:pStyle w:val="af0"/>
        <w:rPr>
          <w:rFonts w:ascii="Times New Roman" w:hAnsi="Times New Roman"/>
        </w:rPr>
      </w:pPr>
    </w:p>
    <w:p w:rsidR="00AA7627" w:rsidRDefault="00AA7627" w:rsidP="00AA7627">
      <w:pPr>
        <w:pStyle w:val="af0"/>
        <w:rPr>
          <w:rFonts w:ascii="Times New Roman" w:hAnsi="Times New Roman"/>
        </w:rPr>
      </w:pPr>
    </w:p>
    <w:p w:rsidR="00AA7627" w:rsidRDefault="00AA7627" w:rsidP="00AA7627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Заместитель директора                               А. </w:t>
      </w:r>
      <w:proofErr w:type="spellStart"/>
      <w:r>
        <w:rPr>
          <w:rFonts w:ascii="Times New Roman" w:hAnsi="Times New Roman"/>
        </w:rPr>
        <w:t>Волчанова</w:t>
      </w:r>
      <w:proofErr w:type="spellEnd"/>
    </w:p>
    <w:p w:rsidR="00AA7627" w:rsidRPr="006E7416" w:rsidRDefault="00AA7627" w:rsidP="00AA7627">
      <w:pPr>
        <w:pStyle w:val="af0"/>
        <w:rPr>
          <w:rFonts w:ascii="Times New Roman" w:hAnsi="Times New Roman"/>
        </w:rPr>
      </w:pPr>
    </w:p>
    <w:p w:rsidR="00AA7627" w:rsidRDefault="00AA7627" w:rsidP="003204EB">
      <w:pPr>
        <w:pStyle w:val="af0"/>
        <w:rPr>
          <w:rFonts w:ascii="Times New Roman" w:hAnsi="Times New Roman"/>
        </w:rPr>
      </w:pPr>
    </w:p>
    <w:p w:rsidR="00AA7627" w:rsidRDefault="00AA7627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Программно-методическое  обеспечение  учебного  плана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МБУ </w:t>
      </w: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ДО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«</w:t>
      </w: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>Детско-юношеская</w:t>
      </w:r>
      <w:proofErr w:type="gram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спортивная школа» муниципального района «Алексеевский район и  город Алексеевка» Белгородской области </w:t>
      </w:r>
    </w:p>
    <w:p w:rsidR="003204EB" w:rsidRDefault="003204EB" w:rsidP="003204EB">
      <w:pPr>
        <w:pStyle w:val="af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 201</w:t>
      </w:r>
      <w:r w:rsidR="00524544">
        <w:rPr>
          <w:rFonts w:ascii="Times New Roman" w:hAnsi="Times New Roman"/>
          <w:b/>
          <w:bCs/>
          <w:i/>
          <w:iCs/>
          <w:sz w:val="28"/>
          <w:szCs w:val="28"/>
        </w:rPr>
        <w:t>7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-201</w:t>
      </w:r>
      <w:r w:rsidR="00524544">
        <w:rPr>
          <w:rFonts w:ascii="Times New Roman" w:hAnsi="Times New Roman"/>
          <w:b/>
          <w:bCs/>
          <w:i/>
          <w:iCs/>
          <w:sz w:val="28"/>
          <w:szCs w:val="28"/>
        </w:rPr>
        <w:t>8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учебном году</w:t>
      </w:r>
    </w:p>
    <w:tbl>
      <w:tblPr>
        <w:tblW w:w="10575" w:type="dxa"/>
        <w:tblInd w:w="-583" w:type="dxa"/>
        <w:tblLayout w:type="fixed"/>
        <w:tblCellMar>
          <w:left w:w="45" w:type="dxa"/>
          <w:right w:w="45" w:type="dxa"/>
        </w:tblCellMar>
        <w:tblLook w:val="00A0"/>
      </w:tblPr>
      <w:tblGrid>
        <w:gridCol w:w="567"/>
        <w:gridCol w:w="1419"/>
        <w:gridCol w:w="1277"/>
        <w:gridCol w:w="7312"/>
      </w:tblGrid>
      <w:tr w:rsidR="003204EB" w:rsidTr="003204EB">
        <w:trPr>
          <w:hidden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vanish/>
              </w:rPr>
              <w:t>#G0</w:t>
            </w:r>
            <w:r>
              <w:rPr>
                <w:rFonts w:ascii="Times New Roman" w:hAnsi="Times New Roman"/>
              </w:rPr>
              <w:t xml:space="preserve">N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 xml:space="preserve">/п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дисциплин, вхо</w:t>
            </w:r>
            <w:r>
              <w:rPr>
                <w:rFonts w:ascii="Times New Roman" w:hAnsi="Times New Roman"/>
              </w:rPr>
              <w:softHyphen/>
              <w:t>дящих в заявлен</w:t>
            </w:r>
            <w:r>
              <w:rPr>
                <w:rFonts w:ascii="Times New Roman" w:hAnsi="Times New Roman"/>
              </w:rPr>
              <w:softHyphen/>
              <w:t>ную образова</w:t>
            </w:r>
            <w:r>
              <w:rPr>
                <w:rFonts w:ascii="Times New Roman" w:hAnsi="Times New Roman"/>
              </w:rPr>
              <w:softHyphen/>
              <w:t>тельную про</w:t>
            </w:r>
            <w:r>
              <w:rPr>
                <w:rFonts w:ascii="Times New Roman" w:hAnsi="Times New Roman"/>
              </w:rPr>
              <w:softHyphen/>
              <w:t xml:space="preserve">грамму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</w:t>
            </w:r>
            <w:r>
              <w:rPr>
                <w:rFonts w:ascii="Times New Roman" w:hAnsi="Times New Roman"/>
              </w:rPr>
              <w:softHyphen/>
              <w:t xml:space="preserve">ство </w:t>
            </w:r>
            <w:proofErr w:type="gramStart"/>
            <w:r>
              <w:rPr>
                <w:rFonts w:ascii="Times New Roman" w:hAnsi="Times New Roman"/>
              </w:rPr>
              <w:t>обу</w:t>
            </w:r>
            <w:r>
              <w:rPr>
                <w:rFonts w:ascii="Times New Roman" w:hAnsi="Times New Roman"/>
              </w:rPr>
              <w:softHyphen/>
              <w:t>чающихся</w:t>
            </w:r>
            <w:proofErr w:type="gramEnd"/>
            <w:r>
              <w:rPr>
                <w:rFonts w:ascii="Times New Roman" w:hAnsi="Times New Roman"/>
              </w:rPr>
              <w:t>, изучаю</w:t>
            </w:r>
            <w:r>
              <w:rPr>
                <w:rFonts w:ascii="Times New Roman" w:hAnsi="Times New Roman"/>
              </w:rPr>
              <w:softHyphen/>
              <w:t>щих дис</w:t>
            </w:r>
            <w:r>
              <w:rPr>
                <w:rFonts w:ascii="Times New Roman" w:hAnsi="Times New Roman"/>
              </w:rPr>
              <w:softHyphen/>
              <w:t xml:space="preserve">циплину 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Автор, название, место издания, издательство,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 издания учебной литературы, вид и характеристика иных информационных ресурсов </w:t>
            </w:r>
          </w:p>
        </w:tc>
      </w:tr>
      <w:tr w:rsidR="003204EB" w:rsidTr="003204EB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 </w:t>
            </w:r>
          </w:p>
        </w:tc>
      </w:tr>
      <w:tr w:rsidR="003204EB" w:rsidTr="003204EB">
        <w:trPr>
          <w:trHeight w:val="141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1.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Легкая атлетика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Примерные программы спортивной подготовки для детско-юношеских спортивных школ, специализированных детско-юношеских школ олимпийского резерва «Многоборье», «Бег на короткие дистанции», «Бег на средние и длинные дистанции, спортивная ходьба». М.: Советский спорт, 2005. – 112с.,116с.</w:t>
            </w:r>
            <w:proofErr w:type="gramStart"/>
            <w:r>
              <w:rPr>
                <w:rFonts w:ascii="Times New Roman" w:hAnsi="Times New Roman"/>
              </w:rPr>
              <w:t>:и</w:t>
            </w:r>
            <w:proofErr w:type="gramEnd"/>
            <w:r>
              <w:rPr>
                <w:rFonts w:ascii="Times New Roman" w:hAnsi="Times New Roman"/>
              </w:rPr>
              <w:t>л.,  2007. – 108с.;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Школа бега Вячеслава </w:t>
            </w:r>
            <w:proofErr w:type="spellStart"/>
            <w:r>
              <w:rPr>
                <w:rFonts w:ascii="Times New Roman" w:hAnsi="Times New Roman"/>
              </w:rPr>
              <w:t>Евстратьева</w:t>
            </w:r>
            <w:proofErr w:type="spellEnd"/>
            <w:r>
              <w:rPr>
                <w:rFonts w:ascii="Times New Roman" w:hAnsi="Times New Roman"/>
              </w:rPr>
              <w:t>,  А.И.Полунин. - М.: Советский спорт, 2003. - 216с.;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атлетика. Губа В.П., Никитушкин В., Гапеев В. - Изд.: Олимп: Олимпия Пресс, 2006;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Легкая атлетика. Поурочная программа для ДЮСШ и СДЮШОР (учебно-тренировочные группы, 1 и 2 годы обучения) М.1986г. Главное управление научно-методической работы.  Управление </w:t>
            </w:r>
            <w:proofErr w:type="gramStart"/>
            <w:r>
              <w:rPr>
                <w:rFonts w:ascii="Times New Roman" w:hAnsi="Times New Roman"/>
              </w:rPr>
              <w:t>л</w:t>
            </w:r>
            <w:proofErr w:type="gramEnd"/>
            <w:r>
              <w:rPr>
                <w:rFonts w:ascii="Times New Roman" w:hAnsi="Times New Roman"/>
              </w:rPr>
              <w:t>/а комитет по ФК и спорту;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атлетика. Бег на короткие дистанции (100,200,400м). Поурочная программа для ДЮСШ и СДЮШОР  М.1985г. Комитет по ФК и спорту. Всесоюзный научно-исследовательский институт физической культуры;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атлетика. Учебная программа для ДЮСШ, СДЮШОР и ШВСМ. М.1977г.;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Легкая атлетика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етания), (многоборья). Программы для ДЮСШ, СДЮШОР (Нормативная часть). М.1989г.;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Учебник тренера по легкой атлетике</w:t>
            </w:r>
            <w:proofErr w:type="gramStart"/>
            <w:r>
              <w:rPr>
                <w:rFonts w:ascii="Times New Roman" w:hAnsi="Times New Roman"/>
              </w:rPr>
              <w:t>/ П</w:t>
            </w:r>
            <w:proofErr w:type="gramEnd"/>
            <w:r>
              <w:rPr>
                <w:rFonts w:ascii="Times New Roman" w:hAnsi="Times New Roman"/>
              </w:rPr>
              <w:t xml:space="preserve">од ред. Л.С. Хоменкова. – Изд. 2-е, </w:t>
            </w:r>
            <w:proofErr w:type="spellStart"/>
            <w:r>
              <w:rPr>
                <w:rFonts w:ascii="Times New Roman" w:hAnsi="Times New Roman"/>
              </w:rPr>
              <w:t>перераб</w:t>
            </w:r>
            <w:proofErr w:type="spellEnd"/>
            <w:r>
              <w:rPr>
                <w:rFonts w:ascii="Times New Roman" w:hAnsi="Times New Roman"/>
              </w:rPr>
              <w:t>. и доп. – М.: Физкультура и спорт, 1982. – 479 с., ил.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Книга легкоатлета (прошлое и настоящее «королевы спорта»). Издательство «Физкультура и спорт». – Москва, 1971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Легкая атлетика. Под общей редакцией доцентов Е.М. </w:t>
            </w:r>
            <w:proofErr w:type="spellStart"/>
            <w:r>
              <w:rPr>
                <w:rFonts w:ascii="Times New Roman" w:hAnsi="Times New Roman"/>
              </w:rPr>
              <w:t>Лутковского</w:t>
            </w:r>
            <w:proofErr w:type="spellEnd"/>
            <w:r>
              <w:rPr>
                <w:rFonts w:ascii="Times New Roman" w:hAnsi="Times New Roman"/>
              </w:rPr>
              <w:t xml:space="preserve"> и А.А. Филиппова. (Допущено Комитетом по физической культуре и спорту при совете Министров СССР в качестве учебника для школ тренеров и техникумов физической культуры). Издательство «Физкультура и спорт». Москва, 1970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легкой атлетики (обучение технике видов легкой атлетики), 2-</w:t>
            </w:r>
            <w:r>
              <w:rPr>
                <w:rFonts w:ascii="Times New Roman" w:hAnsi="Times New Roman"/>
              </w:rPr>
              <w:lastRenderedPageBreak/>
              <w:t>е издание, исправленное и дополненное. Под общей редакцией доцента А.В. Коробова. Издательство «Физкультура и спорт», - Москва, 1968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Учебная программа  </w:t>
            </w:r>
            <w:proofErr w:type="spellStart"/>
            <w:r>
              <w:rPr>
                <w:rFonts w:ascii="Times New Roman" w:hAnsi="Times New Roman"/>
              </w:rPr>
              <w:t>Лямцев</w:t>
            </w:r>
            <w:proofErr w:type="spellEnd"/>
            <w:r>
              <w:rPr>
                <w:rFonts w:ascii="Times New Roman" w:hAnsi="Times New Roman"/>
              </w:rPr>
              <w:t xml:space="preserve"> М.И.,  М., 1977г.;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Легкая атлетика для юношей. Под общей редакцией П.Л.Лимаря. Издательство «Физкультура и спорт», Москва 1969 г.;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Учебная программа  </w:t>
            </w:r>
            <w:proofErr w:type="spellStart"/>
            <w:r>
              <w:rPr>
                <w:rFonts w:ascii="Times New Roman" w:hAnsi="Times New Roman"/>
              </w:rPr>
              <w:t>Лямцев</w:t>
            </w:r>
            <w:proofErr w:type="spellEnd"/>
            <w:r>
              <w:rPr>
                <w:rFonts w:ascii="Times New Roman" w:hAnsi="Times New Roman"/>
              </w:rPr>
              <w:t xml:space="preserve"> М.И.,  М., 1977г.</w:t>
            </w:r>
          </w:p>
        </w:tc>
      </w:tr>
      <w:tr w:rsidR="003204EB" w:rsidTr="003204EB">
        <w:trPr>
          <w:trHeight w:val="197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Шахматы 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1803F3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Барский В., Учебник шахмат для первого года обучения «Шахматы от новичка к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разряду», 2011, ООО «Дайв».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Барский В., Учебник шахмат для первого года обучения «Шахматы от новичка к 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разряду», 2011, ООО «Дайв».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Чехов В., </w:t>
            </w:r>
            <w:proofErr w:type="spellStart"/>
            <w:r>
              <w:rPr>
                <w:rFonts w:ascii="Times New Roman" w:hAnsi="Times New Roman"/>
              </w:rPr>
              <w:t>Комляков</w:t>
            </w:r>
            <w:proofErr w:type="spellEnd"/>
            <w:r>
              <w:rPr>
                <w:rFonts w:ascii="Times New Roman" w:hAnsi="Times New Roman"/>
              </w:rPr>
              <w:t xml:space="preserve"> В., Программа подготовки шахматистов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разряда – кандидатов в мастера спорта. – М.: «Можайский полиграфкомбинат», 2009.-304с.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Чехов В., Архипов С., </w:t>
            </w:r>
            <w:proofErr w:type="spellStart"/>
            <w:r>
              <w:rPr>
                <w:rFonts w:ascii="Times New Roman" w:hAnsi="Times New Roman"/>
              </w:rPr>
              <w:t>Комляков</w:t>
            </w:r>
            <w:proofErr w:type="spellEnd"/>
            <w:r>
              <w:rPr>
                <w:rFonts w:ascii="Times New Roman" w:hAnsi="Times New Roman"/>
              </w:rPr>
              <w:t xml:space="preserve"> В. Программа подготовки шахматистов </w:t>
            </w:r>
            <w:r>
              <w:rPr>
                <w:rFonts w:ascii="Times New Roman" w:hAnsi="Times New Roman"/>
                <w:lang w:val="en-US"/>
              </w:rPr>
              <w:t>IV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разрядов. – М.: «Можайский полиграфкомбинат», 2007. – 240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Программа подготовки шахматистов-разрядников.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разряд – серия «ШАХМАТНЫЙ УНИВЕРСИТЕТ» - 2005 -328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Программа подготовки шахматистов – разрядников.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разряд – КМС – серия «ШАХМАТНЫЙ УНИВЕРСИТЕТ» - 2004 -280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Пожарский В., Шахматный учебник. – Ростов-на-Дону: изд-во «Феникс», 2001. – 416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Компьютерные программы: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Тактика и стратегия миттельшпиля;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Тактика и стратегия эндшпиля;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Шахматы – искусство защиты;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Шахматная тактика для начинающих шахматистов;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Шахматная школа для 4-2 разрядов;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Шахматная тактика для 4-2 разрядов;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Каспаров;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Практикум по эндшпилю;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Миттельшпиль;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Шахматная стратегия;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Шахматная тактика;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Шахматные комбинации;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 Chess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  <w:lang w:val="en-US"/>
              </w:rPr>
              <w:t xml:space="preserve">master   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  <w:lang w:val="en-US"/>
              </w:rPr>
              <w:t>/10;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 Deep Fritz 10;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 Swiss master 5.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Сборник «Тренер по шахматам», </w:t>
            </w:r>
            <w:proofErr w:type="spellStart"/>
            <w:r>
              <w:rPr>
                <w:rFonts w:ascii="Times New Roman" w:hAnsi="Times New Roman"/>
              </w:rPr>
              <w:t>П.Добринецкий</w:t>
            </w:r>
            <w:proofErr w:type="spellEnd"/>
            <w:r>
              <w:rPr>
                <w:rFonts w:ascii="Times New Roman" w:hAnsi="Times New Roman"/>
              </w:rPr>
              <w:t>, мастер ФИДЕ, 2008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Сборник «Конкурс комбинаций», </w:t>
            </w:r>
            <w:proofErr w:type="spellStart"/>
            <w:r>
              <w:rPr>
                <w:rFonts w:ascii="Times New Roman" w:hAnsi="Times New Roman"/>
              </w:rPr>
              <w:t>П.Добринецкий</w:t>
            </w:r>
            <w:proofErr w:type="spellEnd"/>
            <w:r>
              <w:rPr>
                <w:rFonts w:ascii="Times New Roman" w:hAnsi="Times New Roman"/>
              </w:rPr>
              <w:t>, 2005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Школа шахматной тактики», </w:t>
            </w:r>
            <w:proofErr w:type="spellStart"/>
            <w:r>
              <w:rPr>
                <w:rFonts w:ascii="Times New Roman" w:hAnsi="Times New Roman"/>
              </w:rPr>
              <w:t>П.Добринецкий</w:t>
            </w:r>
            <w:proofErr w:type="spellEnd"/>
            <w:r>
              <w:rPr>
                <w:rFonts w:ascii="Times New Roman" w:hAnsi="Times New Roman"/>
              </w:rPr>
              <w:t>, 2003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«Мат в два хода», </w:t>
            </w:r>
            <w:proofErr w:type="spellStart"/>
            <w:r>
              <w:rPr>
                <w:rFonts w:ascii="Times New Roman" w:hAnsi="Times New Roman"/>
              </w:rPr>
              <w:t>Хаецкий</w:t>
            </w:r>
            <w:proofErr w:type="spellEnd"/>
            <w:r>
              <w:rPr>
                <w:rFonts w:ascii="Times New Roman" w:hAnsi="Times New Roman"/>
              </w:rPr>
              <w:t xml:space="preserve"> Р.А., Мучник Л.Л., Николаев, 2008-92с.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2000 шахматных задач, шахматный </w:t>
            </w:r>
            <w:proofErr w:type="spellStart"/>
            <w:r>
              <w:rPr>
                <w:rFonts w:ascii="Times New Roman" w:hAnsi="Times New Roman"/>
              </w:rPr>
              <w:t>решебник</w:t>
            </w:r>
            <w:proofErr w:type="spellEnd"/>
            <w:r>
              <w:rPr>
                <w:rFonts w:ascii="Times New Roman" w:hAnsi="Times New Roman"/>
              </w:rPr>
              <w:t xml:space="preserve"> 1-2 разряд, </w:t>
            </w:r>
            <w:r>
              <w:rPr>
                <w:rFonts w:ascii="Times New Roman" w:hAnsi="Times New Roman"/>
              </w:rPr>
              <w:lastRenderedPageBreak/>
              <w:t>В.Костров, Б.Белявский, Издательский дом «Литера», С-Петербург, 2004: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1 – Связка. Двойной удар.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2 – Отвлечение. Завлечение.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3 – Шахматные комбинации.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Часть 4 – Шахматные окончания.</w:t>
            </w:r>
          </w:p>
        </w:tc>
      </w:tr>
      <w:tr w:rsidR="003204EB" w:rsidTr="003204EB">
        <w:trPr>
          <w:trHeight w:val="136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3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1803F3">
              <w:rPr>
                <w:rFonts w:ascii="Times New Roman" w:hAnsi="Times New Roman"/>
                <w:lang w:val="en-US"/>
              </w:rPr>
              <w:t>4</w:t>
            </w:r>
            <w:r w:rsidR="001803F3">
              <w:rPr>
                <w:rFonts w:ascii="Times New Roman" w:hAnsi="Times New Roman"/>
              </w:rPr>
              <w:t>4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подготовка футболистов. М.А.Годик. М.Человек. 2009.-270с.;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Футбольный тренер. </w:t>
            </w:r>
            <w:proofErr w:type="spellStart"/>
            <w:r>
              <w:rPr>
                <w:rFonts w:ascii="Times New Roman" w:hAnsi="Times New Roman"/>
              </w:rPr>
              <w:t>ЭнцоСассо</w:t>
            </w:r>
            <w:proofErr w:type="spellEnd"/>
            <w:r>
              <w:rPr>
                <w:rFonts w:ascii="Times New Roman" w:hAnsi="Times New Roman"/>
              </w:rPr>
              <w:t>. Футбольный тренер. М. Олимпия Пресс, Терра-Спорт 2003.- 198с.;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Физиология футбола. З.Г.Орджоникидзе, В.И.Павлов, Человек. Олимпия, М.. - 2008. - 240с.;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Восстановление работоспособности футболистов. Терра Спорт. Олимпия пресс, М. -2005. -110с.;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Новая школа в футбольной тренировке. </w:t>
            </w:r>
            <w:proofErr w:type="spellStart"/>
            <w:r>
              <w:rPr>
                <w:rFonts w:ascii="Times New Roman" w:hAnsi="Times New Roman"/>
              </w:rPr>
              <w:t>Б.И.Плон</w:t>
            </w:r>
            <w:proofErr w:type="spellEnd"/>
            <w:r>
              <w:rPr>
                <w:rFonts w:ascii="Times New Roman" w:hAnsi="Times New Roman"/>
              </w:rPr>
              <w:t>. - М.: Олимпия, Человек, 2008 — 240с.;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Футбол. Настольная книга детского тренера А.А.Кузнецов, Олимпия, Человек: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этап (8-10 лет) </w:t>
            </w:r>
            <w:proofErr w:type="gramStart"/>
            <w:r>
              <w:rPr>
                <w:rFonts w:ascii="Times New Roman" w:hAnsi="Times New Roman"/>
              </w:rPr>
              <w:t>М.:</w:t>
            </w:r>
            <w:proofErr w:type="gramEnd"/>
            <w:r>
              <w:rPr>
                <w:rFonts w:ascii="Times New Roman" w:hAnsi="Times New Roman"/>
              </w:rPr>
              <w:t xml:space="preserve"> 2007. - 112с.;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этап (11-12 лет). М.: 2008. - 206с.;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этап (13-15 лет). М.: 2008.-312с.;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IV</w:t>
            </w:r>
            <w:r>
              <w:rPr>
                <w:rFonts w:ascii="Times New Roman" w:hAnsi="Times New Roman"/>
              </w:rPr>
              <w:t xml:space="preserve"> этап (16-17 лет). М.: 2008. -168с.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Тренировка футболистов   Л. </w:t>
            </w:r>
            <w:proofErr w:type="spellStart"/>
            <w:r>
              <w:rPr>
                <w:rFonts w:ascii="Times New Roman" w:hAnsi="Times New Roman"/>
              </w:rPr>
              <w:t>Качани</w:t>
            </w:r>
            <w:proofErr w:type="spellEnd"/>
            <w:r>
              <w:rPr>
                <w:rFonts w:ascii="Times New Roman" w:hAnsi="Times New Roman"/>
              </w:rPr>
              <w:t xml:space="preserve">, Л.Горский 1984г. </w:t>
            </w:r>
            <w:proofErr w:type="spellStart"/>
            <w:r>
              <w:rPr>
                <w:rFonts w:ascii="Times New Roman" w:hAnsi="Times New Roman"/>
              </w:rPr>
              <w:t>Шпорт</w:t>
            </w:r>
            <w:proofErr w:type="spellEnd"/>
            <w:r>
              <w:rPr>
                <w:rFonts w:ascii="Times New Roman" w:hAnsi="Times New Roman"/>
              </w:rPr>
              <w:t>, словацкое физкультурное издательство, Братислава;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Футбол. Поурочная программа для детско-юношеских спортивных школ и специализированных детско-юношеских школ Олимпийского резерва. М. 1984г.;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Футбол. Б.Я.Цирик, </w:t>
            </w:r>
            <w:proofErr w:type="spellStart"/>
            <w:r>
              <w:rPr>
                <w:rFonts w:ascii="Times New Roman" w:hAnsi="Times New Roman"/>
              </w:rPr>
              <w:t>Ю.С.Лукашин</w:t>
            </w:r>
            <w:proofErr w:type="spellEnd"/>
            <w:r>
              <w:rPr>
                <w:rFonts w:ascii="Times New Roman" w:hAnsi="Times New Roman"/>
              </w:rPr>
              <w:t>. Москва. ФИС.1988г.</w:t>
            </w:r>
          </w:p>
        </w:tc>
      </w:tr>
      <w:tr w:rsidR="003204EB" w:rsidTr="003204EB">
        <w:trPr>
          <w:trHeight w:val="155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1803F3">
              <w:rPr>
                <w:rFonts w:ascii="Times New Roman" w:hAnsi="Times New Roman"/>
              </w:rPr>
              <w:t>84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Баскетбол: Примерная программа спортивной подготовки для детско-юношеских спортивных школ, специализированных детско-юношеских школ олимпийского резерва. – М.: Советский спорт, 2007. – 100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для детско-юношеских спортивных школ, СДЮШОР, ШВСМ (нормативная часть)  М. «Советский спорт» 1989г.;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Современный баскетбол  </w:t>
            </w:r>
            <w:proofErr w:type="spellStart"/>
            <w:r>
              <w:rPr>
                <w:rFonts w:ascii="Times New Roman" w:hAnsi="Times New Roman"/>
              </w:rPr>
              <w:t>Вуден</w:t>
            </w:r>
            <w:proofErr w:type="spellEnd"/>
            <w:r>
              <w:rPr>
                <w:rFonts w:ascii="Times New Roman" w:hAnsi="Times New Roman"/>
              </w:rPr>
              <w:t xml:space="preserve"> Д.,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 «Физкультура и спорт», 1987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Баскетбол.  Железняк Ю.Д., </w:t>
            </w:r>
            <w:proofErr w:type="spellStart"/>
            <w:r>
              <w:rPr>
                <w:rFonts w:ascii="Times New Roman" w:hAnsi="Times New Roman"/>
              </w:rPr>
              <w:t>Водянникова</w:t>
            </w:r>
            <w:proofErr w:type="spellEnd"/>
            <w:r>
              <w:rPr>
                <w:rFonts w:ascii="Times New Roman" w:hAnsi="Times New Roman"/>
              </w:rPr>
              <w:t xml:space="preserve"> В.П. и др., М. 1986г.;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Упражнения в баскетболе  Нортон </w:t>
            </w:r>
            <w:proofErr w:type="spellStart"/>
            <w:r>
              <w:rPr>
                <w:rFonts w:ascii="Times New Roman" w:hAnsi="Times New Roman"/>
              </w:rPr>
              <w:t>Бн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М. </w:t>
            </w:r>
            <w:proofErr w:type="spellStart"/>
            <w:r>
              <w:rPr>
                <w:rFonts w:ascii="Times New Roman" w:hAnsi="Times New Roman"/>
              </w:rPr>
              <w:t>ФиС</w:t>
            </w:r>
            <w:proofErr w:type="spellEnd"/>
            <w:r>
              <w:rPr>
                <w:rFonts w:ascii="Times New Roman" w:hAnsi="Times New Roman"/>
              </w:rPr>
              <w:t>, 1972г.;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Индивидуальная тренировка баскетболистов   </w:t>
            </w:r>
            <w:proofErr w:type="spellStart"/>
            <w:r>
              <w:rPr>
                <w:rFonts w:ascii="Times New Roman" w:hAnsi="Times New Roman"/>
              </w:rPr>
              <w:t>Стонкус</w:t>
            </w:r>
            <w:proofErr w:type="spellEnd"/>
            <w:r>
              <w:rPr>
                <w:rFonts w:ascii="Times New Roman" w:hAnsi="Times New Roman"/>
              </w:rPr>
              <w:t xml:space="preserve"> С., М., </w:t>
            </w:r>
            <w:proofErr w:type="spellStart"/>
            <w:r>
              <w:rPr>
                <w:rFonts w:ascii="Times New Roman" w:hAnsi="Times New Roman"/>
              </w:rPr>
              <w:t>ФиС</w:t>
            </w:r>
            <w:proofErr w:type="spellEnd"/>
            <w:r>
              <w:rPr>
                <w:rFonts w:ascii="Times New Roman" w:hAnsi="Times New Roman"/>
              </w:rPr>
              <w:t>, 1967г.;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Баскетбол. Поурочная программа для детско-юношеских спортивных школ и специализированных детско-юношеских школ олимпийского резерва (группы спортивного совершенствования, три года обучения), Москва – 1984 г.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Баскетбол: игра и обучение. </w:t>
            </w:r>
            <w:proofErr w:type="spellStart"/>
            <w:r>
              <w:rPr>
                <w:rFonts w:ascii="Times New Roman" w:hAnsi="Times New Roman"/>
              </w:rPr>
              <w:t>Ф.Линдеберг</w:t>
            </w:r>
            <w:proofErr w:type="spellEnd"/>
            <w:r>
              <w:rPr>
                <w:rFonts w:ascii="Times New Roman" w:hAnsi="Times New Roman"/>
              </w:rPr>
              <w:t>. Издательство «Физкультура и спорт», - Москва, 1971 год.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Дополнительная образовательная программа по баскетболу для девушек (учебно-тренировочные группы 1-5 годов обучения), </w:t>
            </w:r>
            <w:proofErr w:type="spellStart"/>
            <w:r>
              <w:rPr>
                <w:rFonts w:ascii="Times New Roman" w:hAnsi="Times New Roman"/>
              </w:rPr>
              <w:t>Батлук</w:t>
            </w:r>
            <w:proofErr w:type="spellEnd"/>
            <w:r>
              <w:rPr>
                <w:rFonts w:ascii="Times New Roman" w:hAnsi="Times New Roman"/>
              </w:rPr>
              <w:t xml:space="preserve"> В.Н., 2007г. </w:t>
            </w:r>
          </w:p>
        </w:tc>
      </w:tr>
      <w:tr w:rsidR="003204EB" w:rsidTr="003204EB">
        <w:trPr>
          <w:trHeight w:val="225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Бокс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Примерная программа спортивной подготовки для детско-юношеских спортивных школ, специализированных детско-юношеских школ олимпийского резерва {Текст}/ А.О. Акопян и др. – 2-е изд., стереотип. – М.: Советский спорт, 2007.– 72 с.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Физическое воспитание начинающего боксера, </w:t>
            </w:r>
            <w:proofErr w:type="spellStart"/>
            <w:r>
              <w:rPr>
                <w:rFonts w:ascii="Times New Roman" w:hAnsi="Times New Roman"/>
              </w:rPr>
              <w:t>Чудинов</w:t>
            </w:r>
            <w:proofErr w:type="spellEnd"/>
            <w:r>
              <w:rPr>
                <w:rFonts w:ascii="Times New Roman" w:hAnsi="Times New Roman"/>
              </w:rPr>
              <w:t>,  М. «Физкультура и спорт», 1976г.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Бокс   Н.И.Романенко, 2-е издание доработанное, дополненное. Киев. Высшая школа. Главное издательство, 1985г.</w:t>
            </w:r>
          </w:p>
        </w:tc>
      </w:tr>
      <w:tr w:rsidR="003204EB" w:rsidTr="003204EB">
        <w:trPr>
          <w:trHeight w:val="251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аэробика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Крючек</w:t>
            </w:r>
            <w:proofErr w:type="spellEnd"/>
            <w:r>
              <w:rPr>
                <w:rFonts w:ascii="Times New Roman" w:hAnsi="Times New Roman"/>
              </w:rPr>
              <w:t xml:space="preserve"> Е.С. Аэробика. Содержание и методика проведения оздоровительных занятий: Учебно-методическое пособие. – М.: Терр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Спорт, Олимпия пресс, 2001;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Мирзоев О.М. Применение восстановительных сре</w:t>
            </w:r>
            <w:proofErr w:type="gramStart"/>
            <w:r>
              <w:rPr>
                <w:rFonts w:ascii="Times New Roman" w:hAnsi="Times New Roman"/>
              </w:rPr>
              <w:t>дств в сп</w:t>
            </w:r>
            <w:proofErr w:type="gramEnd"/>
            <w:r>
              <w:rPr>
                <w:rFonts w:ascii="Times New Roman" w:hAnsi="Times New Roman"/>
              </w:rPr>
              <w:t xml:space="preserve">орте. – М. </w:t>
            </w:r>
            <w:proofErr w:type="spellStart"/>
            <w:r>
              <w:rPr>
                <w:rFonts w:ascii="Times New Roman" w:hAnsi="Times New Roman"/>
              </w:rPr>
              <w:t>Спортакадемпресс</w:t>
            </w:r>
            <w:proofErr w:type="spellEnd"/>
            <w:r>
              <w:rPr>
                <w:rFonts w:ascii="Times New Roman" w:hAnsi="Times New Roman"/>
              </w:rPr>
              <w:t>, 2000;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Шипилина</w:t>
            </w:r>
            <w:proofErr w:type="spellEnd"/>
            <w:r>
              <w:rPr>
                <w:rFonts w:ascii="Times New Roman" w:hAnsi="Times New Roman"/>
              </w:rPr>
              <w:t xml:space="preserve"> И.А. Аэробика, 2004;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«СА-ФИ-ДАНСЕ» Танцевально-игровая гимнастика для детей. Учебно-методическое пособие для педагогов дошкольных и школьных учреждений. Санкт-Петербург. 2003  и др. </w:t>
            </w:r>
          </w:p>
        </w:tc>
      </w:tr>
      <w:tr w:rsidR="003204EB" w:rsidTr="003204EB">
        <w:trPr>
          <w:trHeight w:val="259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3204EB">
              <w:rPr>
                <w:rFonts w:ascii="Times New Roman" w:hAnsi="Times New Roman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Волейбол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3204EB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</w:t>
            </w:r>
            <w:r w:rsidR="001803F3">
              <w:rPr>
                <w:rFonts w:ascii="Times New Roman" w:hAnsi="Times New Roman"/>
              </w:rPr>
              <w:t>32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Волейбол: Примерная программа спортивной подготовки для детско-юношеских спортивных школ, специализированных детско-юношеских школ олимпийского резерва (этапы: спортивно-оздоровительный, начальной подготовки, учебно-тренировочный) [Текст]. – М.: Советский спорт, 2007. – 112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Сборник методических материалов. Повышение эффективности тренировочного процесса в волейболе. Ю.Д.Железняк, </w:t>
            </w:r>
            <w:proofErr w:type="spellStart"/>
            <w:r>
              <w:rPr>
                <w:rFonts w:ascii="Times New Roman" w:hAnsi="Times New Roman"/>
              </w:rPr>
              <w:t>В.Э.Фризен</w:t>
            </w:r>
            <w:proofErr w:type="spellEnd"/>
            <w:r>
              <w:rPr>
                <w:rFonts w:ascii="Times New Roman" w:hAnsi="Times New Roman"/>
              </w:rPr>
              <w:t xml:space="preserve">. Комитет по физической культуре и спорту при Совете Министров РСФСР, 1973г., </w:t>
            </w:r>
            <w:proofErr w:type="spellStart"/>
            <w:r>
              <w:rPr>
                <w:rFonts w:ascii="Times New Roman" w:hAnsi="Times New Roman"/>
              </w:rPr>
              <w:t>Приокское</w:t>
            </w:r>
            <w:proofErr w:type="spellEnd"/>
            <w:r>
              <w:rPr>
                <w:rFonts w:ascii="Times New Roman" w:hAnsi="Times New Roman"/>
              </w:rPr>
              <w:t xml:space="preserve"> книжное издательство г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ула, 152 с.</w:t>
            </w:r>
          </w:p>
        </w:tc>
      </w:tr>
      <w:tr w:rsidR="003204EB" w:rsidTr="003204EB">
        <w:trPr>
          <w:trHeight w:val="113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204EB">
              <w:rPr>
                <w:rFonts w:ascii="Times New Roman" w:hAnsi="Times New Roman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Лыжные гонки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1803F3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Лыжные гонки. Примерная программа для системы дополнительного образования детей детско-юношеских спортивных школ, специализированных детско-юношеских школ олимпийского резерва 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[Текст]/ П.В. </w:t>
            </w:r>
            <w:proofErr w:type="spellStart"/>
            <w:r>
              <w:rPr>
                <w:rFonts w:ascii="Times New Roman" w:hAnsi="Times New Roman"/>
              </w:rPr>
              <w:t>Квашук</w:t>
            </w:r>
            <w:proofErr w:type="spellEnd"/>
            <w:r>
              <w:rPr>
                <w:rFonts w:ascii="Times New Roman" w:hAnsi="Times New Roman"/>
              </w:rPr>
              <w:t xml:space="preserve"> и др. – М.: Советский спорт, 2005. – 72с.</w:t>
            </w:r>
          </w:p>
        </w:tc>
      </w:tr>
      <w:tr w:rsidR="003204EB" w:rsidTr="003204EB">
        <w:trPr>
          <w:trHeight w:val="73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3204EB">
              <w:rPr>
                <w:rFonts w:ascii="Times New Roman" w:hAnsi="Times New Roman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Дзюдо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Pr="001803F3" w:rsidRDefault="003204EB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4</w:t>
            </w:r>
            <w:r w:rsidR="001803F3">
              <w:rPr>
                <w:rFonts w:ascii="Times New Roman" w:hAnsi="Times New Roman"/>
              </w:rPr>
              <w:t>6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3204EB" w:rsidRDefault="003204EB">
            <w:pPr>
              <w:pStyle w:val="af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Дзюдо. Программа для спортивных школ и коллективов. Российская государственная академия физической культуры. Москва 1996г.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</w:tr>
      <w:tr w:rsidR="003204EB" w:rsidTr="003204EB">
        <w:trPr>
          <w:trHeight w:val="101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Вольная борьба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  <w:highlight w:val="yellow"/>
              </w:rPr>
            </w:pPr>
            <w:r w:rsidRPr="001803F3">
              <w:rPr>
                <w:rFonts w:ascii="Times New Roman" w:hAnsi="Times New Roman"/>
              </w:rPr>
              <w:t>47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Греко-римская борьба для начинающих/Ю.А. </w:t>
            </w:r>
            <w:proofErr w:type="spellStart"/>
            <w:r>
              <w:rPr>
                <w:rFonts w:ascii="Times New Roman" w:hAnsi="Times New Roman"/>
              </w:rPr>
              <w:t>Шулика</w:t>
            </w:r>
            <w:proofErr w:type="spellEnd"/>
            <w:r>
              <w:rPr>
                <w:rFonts w:ascii="Times New Roman" w:hAnsi="Times New Roman"/>
              </w:rPr>
              <w:t xml:space="preserve"> [и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]; </w:t>
            </w:r>
            <w:proofErr w:type="spellStart"/>
            <w:r>
              <w:rPr>
                <w:rFonts w:ascii="Times New Roman" w:hAnsi="Times New Roman"/>
              </w:rPr>
              <w:t>худож.-оформ</w:t>
            </w:r>
            <w:proofErr w:type="spellEnd"/>
            <w:r>
              <w:rPr>
                <w:rFonts w:ascii="Times New Roman" w:hAnsi="Times New Roman"/>
              </w:rPr>
              <w:t xml:space="preserve">. А. </w:t>
            </w:r>
            <w:proofErr w:type="spellStart"/>
            <w:r>
              <w:rPr>
                <w:rFonts w:ascii="Times New Roman" w:hAnsi="Times New Roman"/>
              </w:rPr>
              <w:t>Киричёк</w:t>
            </w:r>
            <w:proofErr w:type="spellEnd"/>
            <w:r>
              <w:rPr>
                <w:rFonts w:ascii="Times New Roman" w:hAnsi="Times New Roman"/>
              </w:rPr>
              <w:t>. – Ростов н</w:t>
            </w:r>
            <w:proofErr w:type="gramStart"/>
            <w:r>
              <w:rPr>
                <w:rFonts w:ascii="Times New Roman" w:hAnsi="Times New Roman"/>
              </w:rPr>
              <w:t>/Д</w:t>
            </w:r>
            <w:proofErr w:type="gramEnd"/>
            <w:r>
              <w:rPr>
                <w:rFonts w:ascii="Times New Roman" w:hAnsi="Times New Roman"/>
              </w:rPr>
              <w:t>; Феникс, 2006. – 240 с.: ил. – (Боевой спорт).</w:t>
            </w:r>
          </w:p>
        </w:tc>
      </w:tr>
      <w:tr w:rsidR="00551EF2" w:rsidTr="003204EB">
        <w:trPr>
          <w:trHeight w:val="101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51EF2" w:rsidRDefault="00551EF2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51EF2" w:rsidRDefault="00551EF2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Хоккей с шайбой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51EF2" w:rsidRDefault="001803F3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731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551EF2" w:rsidRDefault="00820842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Хоккей: Программа спортивной подготовки для детско-юношеских спортивных школ, специализированных детско-юношеских школ Олимпийского резерва. (Текст)/ М.: Советский спорт, 2009. – 101 с</w:t>
            </w:r>
            <w:proofErr w:type="gramStart"/>
            <w:r>
              <w:rPr>
                <w:rFonts w:ascii="Times New Roman" w:hAnsi="Times New Roman"/>
              </w:rPr>
              <w:t xml:space="preserve">.. </w:t>
            </w:r>
            <w:proofErr w:type="gramEnd"/>
            <w:r>
              <w:rPr>
                <w:rFonts w:ascii="Times New Roman" w:hAnsi="Times New Roman"/>
              </w:rPr>
              <w:t>Коллектив авторов, 2009</w:t>
            </w:r>
          </w:p>
        </w:tc>
      </w:tr>
    </w:tbl>
    <w:p w:rsidR="003204EB" w:rsidRPr="007878C4" w:rsidRDefault="003204EB" w:rsidP="003204EB">
      <w:pPr>
        <w:pStyle w:val="af0"/>
        <w:ind w:firstLine="708"/>
        <w:rPr>
          <w:rFonts w:ascii="Times New Roman" w:hAnsi="Times New Roman"/>
          <w:sz w:val="28"/>
          <w:szCs w:val="28"/>
        </w:rPr>
      </w:pPr>
      <w:r w:rsidRPr="007878C4">
        <w:rPr>
          <w:rFonts w:ascii="Times New Roman" w:hAnsi="Times New Roman"/>
          <w:sz w:val="28"/>
          <w:szCs w:val="28"/>
        </w:rPr>
        <w:lastRenderedPageBreak/>
        <w:t xml:space="preserve">Педагогами школы </w:t>
      </w:r>
      <w:r w:rsidR="007878C4">
        <w:rPr>
          <w:rFonts w:ascii="Times New Roman" w:hAnsi="Times New Roman"/>
          <w:sz w:val="28"/>
          <w:szCs w:val="28"/>
        </w:rPr>
        <w:t xml:space="preserve">используются </w:t>
      </w:r>
      <w:proofErr w:type="spellStart"/>
      <w:r w:rsidRPr="007878C4">
        <w:rPr>
          <w:rFonts w:ascii="Times New Roman" w:hAnsi="Times New Roman"/>
          <w:sz w:val="28"/>
          <w:szCs w:val="28"/>
        </w:rPr>
        <w:t>разработаны</w:t>
      </w:r>
      <w:r w:rsidR="007878C4">
        <w:rPr>
          <w:rFonts w:ascii="Times New Roman" w:hAnsi="Times New Roman"/>
          <w:sz w:val="28"/>
          <w:szCs w:val="28"/>
        </w:rPr>
        <w:t>е</w:t>
      </w:r>
      <w:proofErr w:type="spellEnd"/>
      <w:r w:rsidRPr="007878C4">
        <w:rPr>
          <w:rFonts w:ascii="Times New Roman" w:hAnsi="Times New Roman"/>
          <w:sz w:val="28"/>
          <w:szCs w:val="28"/>
        </w:rPr>
        <w:t xml:space="preserve"> общеразвивающие и </w:t>
      </w:r>
      <w:proofErr w:type="spellStart"/>
      <w:r w:rsidRPr="007878C4">
        <w:rPr>
          <w:rFonts w:ascii="Times New Roman" w:hAnsi="Times New Roman"/>
          <w:sz w:val="28"/>
          <w:szCs w:val="28"/>
        </w:rPr>
        <w:t>предпрофессиональные</w:t>
      </w:r>
      <w:proofErr w:type="spellEnd"/>
      <w:r w:rsidRPr="007878C4">
        <w:rPr>
          <w:rFonts w:ascii="Times New Roman" w:hAnsi="Times New Roman"/>
          <w:sz w:val="28"/>
          <w:szCs w:val="28"/>
        </w:rPr>
        <w:t xml:space="preserve">  программы на 201</w:t>
      </w:r>
      <w:r w:rsidR="00551EF2" w:rsidRPr="007878C4">
        <w:rPr>
          <w:rFonts w:ascii="Times New Roman" w:hAnsi="Times New Roman"/>
          <w:sz w:val="28"/>
          <w:szCs w:val="28"/>
        </w:rPr>
        <w:t>7</w:t>
      </w:r>
      <w:r w:rsidRPr="007878C4">
        <w:rPr>
          <w:rFonts w:ascii="Times New Roman" w:hAnsi="Times New Roman"/>
          <w:sz w:val="28"/>
          <w:szCs w:val="28"/>
        </w:rPr>
        <w:t>-201</w:t>
      </w:r>
      <w:r w:rsidR="00551EF2" w:rsidRPr="007878C4">
        <w:rPr>
          <w:rFonts w:ascii="Times New Roman" w:hAnsi="Times New Roman"/>
          <w:sz w:val="28"/>
          <w:szCs w:val="28"/>
        </w:rPr>
        <w:t>8</w:t>
      </w:r>
      <w:r w:rsidRPr="007878C4">
        <w:rPr>
          <w:rFonts w:ascii="Times New Roman" w:hAnsi="Times New Roman"/>
          <w:sz w:val="28"/>
          <w:szCs w:val="28"/>
        </w:rPr>
        <w:t xml:space="preserve"> учебный год: </w:t>
      </w:r>
    </w:p>
    <w:p w:rsidR="003204EB" w:rsidRPr="007878C4" w:rsidRDefault="003204EB" w:rsidP="003204EB">
      <w:pPr>
        <w:pStyle w:val="af0"/>
        <w:rPr>
          <w:rFonts w:ascii="Times New Roman" w:hAnsi="Times New Roman"/>
          <w:sz w:val="28"/>
          <w:szCs w:val="28"/>
        </w:rPr>
      </w:pPr>
    </w:p>
    <w:tbl>
      <w:tblPr>
        <w:tblW w:w="10485" w:type="dxa"/>
        <w:tblInd w:w="-538" w:type="dxa"/>
        <w:tblLayout w:type="fixed"/>
        <w:tblLook w:val="00A0"/>
      </w:tblPr>
      <w:tblGrid>
        <w:gridCol w:w="566"/>
        <w:gridCol w:w="3120"/>
        <w:gridCol w:w="3402"/>
        <w:gridCol w:w="3397"/>
      </w:tblGrid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№ </w:t>
            </w:r>
            <w:proofErr w:type="gramStart"/>
            <w:r w:rsidRPr="007878C4">
              <w:rPr>
                <w:rFonts w:ascii="Times New Roman" w:hAnsi="Times New Roman"/>
              </w:rPr>
              <w:t>п</w:t>
            </w:r>
            <w:proofErr w:type="gramEnd"/>
            <w:r w:rsidRPr="007878C4">
              <w:rPr>
                <w:rFonts w:ascii="Times New Roman" w:hAnsi="Times New Roman"/>
              </w:rPr>
              <w:t>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Вид спорта</w:t>
            </w:r>
            <w:r w:rsidRPr="007878C4">
              <w:rPr>
                <w:rFonts w:ascii="Times New Roman" w:hAnsi="Times New Roman"/>
                <w:lang w:val="en-US"/>
              </w:rPr>
              <w:t xml:space="preserve">/ </w:t>
            </w:r>
            <w:r w:rsidRPr="007878C4">
              <w:rPr>
                <w:rFonts w:ascii="Times New Roman" w:hAnsi="Times New Roman"/>
              </w:rPr>
              <w:t>тип программы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Разработчики программы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Группа (год обучения)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Легкая атлетика 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Зенина</w:t>
            </w:r>
            <w:proofErr w:type="spellEnd"/>
            <w:r w:rsidRPr="007878C4">
              <w:rPr>
                <w:rFonts w:ascii="Times New Roman" w:hAnsi="Times New Roman"/>
              </w:rPr>
              <w:t xml:space="preserve"> Е.В., </w:t>
            </w:r>
            <w:proofErr w:type="spellStart"/>
            <w:r w:rsidRPr="007878C4">
              <w:rPr>
                <w:rFonts w:ascii="Times New Roman" w:hAnsi="Times New Roman"/>
              </w:rPr>
              <w:t>Зенин</w:t>
            </w:r>
            <w:proofErr w:type="spellEnd"/>
            <w:r w:rsidRPr="007878C4">
              <w:rPr>
                <w:rFonts w:ascii="Times New Roman" w:hAnsi="Times New Roman"/>
              </w:rPr>
              <w:t xml:space="preserve"> В.Н., Юрьева Е.Ф., </w:t>
            </w:r>
            <w:proofErr w:type="spellStart"/>
            <w:r w:rsidRPr="007878C4">
              <w:rPr>
                <w:rFonts w:ascii="Times New Roman" w:hAnsi="Times New Roman"/>
              </w:rPr>
              <w:t>Кучмистый</w:t>
            </w:r>
            <w:proofErr w:type="spellEnd"/>
            <w:r w:rsidRPr="007878C4">
              <w:rPr>
                <w:rFonts w:ascii="Times New Roman" w:hAnsi="Times New Roman"/>
              </w:rPr>
              <w:t xml:space="preserve"> О.Ю.</w:t>
            </w:r>
            <w:r w:rsidR="007878C4" w:rsidRPr="007878C4">
              <w:rPr>
                <w:rFonts w:ascii="Times New Roman" w:hAnsi="Times New Roman"/>
              </w:rPr>
              <w:t>, Веретенникова С.С.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 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IV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  <w:lang w:val="en-US"/>
              </w:rPr>
              <w:t>2</w:t>
            </w:r>
            <w:r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Шахматы /предпрофессиональная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Бандурин</w:t>
            </w:r>
            <w:proofErr w:type="spellEnd"/>
            <w:r w:rsidRPr="007878C4">
              <w:rPr>
                <w:rFonts w:ascii="Times New Roman" w:hAnsi="Times New Roman"/>
              </w:rPr>
              <w:t xml:space="preserve"> А.В., Жукова С.В.,  </w:t>
            </w:r>
            <w:proofErr w:type="spellStart"/>
            <w:r w:rsidRPr="007878C4">
              <w:rPr>
                <w:rFonts w:ascii="Times New Roman" w:hAnsi="Times New Roman"/>
              </w:rPr>
              <w:t>Стопичев</w:t>
            </w:r>
            <w:proofErr w:type="spellEnd"/>
            <w:r w:rsidRPr="007878C4">
              <w:rPr>
                <w:rFonts w:ascii="Times New Roman" w:hAnsi="Times New Roman"/>
              </w:rPr>
              <w:t xml:space="preserve"> И.Ф.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  <w:lang w:val="en-US"/>
              </w:rPr>
              <w:t>3</w:t>
            </w:r>
            <w:r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Футбол/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Петренко С.А., Харченко Т.И., Оноприенко Ю.В., </w:t>
            </w:r>
            <w:proofErr w:type="spellStart"/>
            <w:r w:rsidRPr="007878C4">
              <w:rPr>
                <w:rFonts w:ascii="Times New Roman" w:hAnsi="Times New Roman"/>
              </w:rPr>
              <w:t>Коротаев</w:t>
            </w:r>
            <w:proofErr w:type="spellEnd"/>
            <w:r w:rsidRPr="007878C4">
              <w:rPr>
                <w:rFonts w:ascii="Times New Roman" w:hAnsi="Times New Roman"/>
              </w:rPr>
              <w:t xml:space="preserve"> А.М., </w:t>
            </w:r>
            <w:proofErr w:type="spellStart"/>
            <w:r w:rsidRPr="007878C4">
              <w:rPr>
                <w:rFonts w:ascii="Times New Roman" w:hAnsi="Times New Roman"/>
              </w:rPr>
              <w:t>Семенец</w:t>
            </w:r>
            <w:proofErr w:type="spellEnd"/>
            <w:r w:rsidRPr="007878C4">
              <w:rPr>
                <w:rFonts w:ascii="Times New Roman" w:hAnsi="Times New Roman"/>
              </w:rPr>
              <w:t xml:space="preserve"> В.И., Кузьмин О.А., Рогоза В.В.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 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V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  <w:lang w:val="en-US"/>
              </w:rPr>
              <w:t>4</w:t>
            </w:r>
            <w:r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Баскетбол/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Батлук</w:t>
            </w:r>
            <w:proofErr w:type="spellEnd"/>
            <w:r w:rsidRPr="007878C4">
              <w:rPr>
                <w:rFonts w:ascii="Times New Roman" w:hAnsi="Times New Roman"/>
              </w:rPr>
              <w:t xml:space="preserve"> В.Н., Бурков В.Н., Аверьянова О.А., </w:t>
            </w:r>
            <w:proofErr w:type="spellStart"/>
            <w:r w:rsidRPr="007878C4">
              <w:rPr>
                <w:rFonts w:ascii="Times New Roman" w:hAnsi="Times New Roman"/>
              </w:rPr>
              <w:t>Токмаков</w:t>
            </w:r>
            <w:proofErr w:type="spellEnd"/>
            <w:r w:rsidRPr="007878C4">
              <w:rPr>
                <w:rFonts w:ascii="Times New Roman" w:hAnsi="Times New Roman"/>
              </w:rPr>
              <w:t xml:space="preserve"> А.Н., Расторгуев Г.В.</w:t>
            </w:r>
            <w:r w:rsidR="007878C4">
              <w:rPr>
                <w:rFonts w:ascii="Times New Roman" w:hAnsi="Times New Roman"/>
              </w:rPr>
              <w:t xml:space="preserve">, </w:t>
            </w:r>
            <w:proofErr w:type="spellStart"/>
            <w:r w:rsidR="007878C4">
              <w:rPr>
                <w:rFonts w:ascii="Times New Roman" w:hAnsi="Times New Roman"/>
              </w:rPr>
              <w:t>Хмыз</w:t>
            </w:r>
            <w:proofErr w:type="spellEnd"/>
            <w:r w:rsidR="007878C4">
              <w:rPr>
                <w:rFonts w:ascii="Times New Roman" w:hAnsi="Times New Roman"/>
              </w:rPr>
              <w:t xml:space="preserve"> Ю.П.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 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V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  <w:lang w:val="en-US"/>
              </w:rPr>
              <w:t>5</w:t>
            </w:r>
            <w:r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Бокс/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Степанюк</w:t>
            </w:r>
            <w:proofErr w:type="spellEnd"/>
            <w:r w:rsidRPr="007878C4">
              <w:rPr>
                <w:rFonts w:ascii="Times New Roman" w:hAnsi="Times New Roman"/>
              </w:rPr>
              <w:t xml:space="preserve"> В.А.,  Литовкин Н.Н.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V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Спортивная аэробика / общеразвивающая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Головина Н.В.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Спортивно-оздоровительные группы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Волейбол 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 w:rsidP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Шевченко О.И., </w:t>
            </w:r>
            <w:proofErr w:type="spellStart"/>
            <w:r w:rsidRPr="007878C4">
              <w:rPr>
                <w:rFonts w:ascii="Times New Roman" w:hAnsi="Times New Roman"/>
              </w:rPr>
              <w:t>Филонова</w:t>
            </w:r>
            <w:proofErr w:type="spellEnd"/>
            <w:r w:rsidRPr="007878C4">
              <w:rPr>
                <w:rFonts w:ascii="Times New Roman" w:hAnsi="Times New Roman"/>
              </w:rPr>
              <w:t xml:space="preserve"> И.О.,  </w:t>
            </w:r>
            <w:proofErr w:type="spellStart"/>
            <w:r w:rsidRPr="007878C4">
              <w:rPr>
                <w:rFonts w:ascii="Times New Roman" w:hAnsi="Times New Roman"/>
              </w:rPr>
              <w:t>Ляшенко</w:t>
            </w:r>
            <w:proofErr w:type="spellEnd"/>
            <w:r w:rsidRPr="007878C4">
              <w:rPr>
                <w:rFonts w:ascii="Times New Roman" w:hAnsi="Times New Roman"/>
              </w:rPr>
              <w:t xml:space="preserve"> Я.А.</w:t>
            </w:r>
            <w:r w:rsidR="007878C4">
              <w:rPr>
                <w:rFonts w:ascii="Times New Roman" w:hAnsi="Times New Roman"/>
              </w:rPr>
              <w:t>, Бугаенко Ю.Ф., Колесник И.И.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ГНП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обучения, 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III</w:t>
            </w:r>
            <w:r w:rsidRPr="007878C4"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RPr="00F13B78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Лыжный спорт 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Скляр С.В.,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A666DA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ГНП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A666DA">
              <w:rPr>
                <w:rFonts w:ascii="Times New Roman" w:hAnsi="Times New Roman"/>
              </w:rPr>
              <w:t>-</w:t>
            </w:r>
            <w:r w:rsidRPr="007878C4">
              <w:rPr>
                <w:rFonts w:ascii="Times New Roman" w:hAnsi="Times New Roman"/>
                <w:lang w:val="en-US"/>
              </w:rPr>
              <w:t>II</w:t>
            </w:r>
            <w:r w:rsidRPr="00A666DA">
              <w:rPr>
                <w:rFonts w:ascii="Times New Roman" w:hAnsi="Times New Roman"/>
              </w:rPr>
              <w:t xml:space="preserve"> </w:t>
            </w:r>
            <w:r w:rsidRPr="007878C4">
              <w:rPr>
                <w:rFonts w:ascii="Times New Roman" w:hAnsi="Times New Roman"/>
              </w:rPr>
              <w:t>г</w:t>
            </w:r>
            <w:r w:rsidRPr="00A666DA">
              <w:rPr>
                <w:rFonts w:ascii="Times New Roman" w:hAnsi="Times New Roman"/>
              </w:rPr>
              <w:t>.</w:t>
            </w:r>
            <w:r w:rsidRPr="007878C4">
              <w:rPr>
                <w:rFonts w:ascii="Times New Roman" w:hAnsi="Times New Roman"/>
              </w:rPr>
              <w:t>об</w:t>
            </w:r>
            <w:r w:rsidRPr="00A666DA">
              <w:rPr>
                <w:rFonts w:ascii="Times New Roman" w:hAnsi="Times New Roman"/>
              </w:rPr>
              <w:t xml:space="preserve">., </w:t>
            </w:r>
            <w:r w:rsidRPr="007878C4">
              <w:rPr>
                <w:rFonts w:ascii="Times New Roman" w:hAnsi="Times New Roman"/>
              </w:rPr>
              <w:t>ТГ</w:t>
            </w:r>
            <w:r w:rsidRPr="00A666DA">
              <w:rPr>
                <w:rFonts w:ascii="Times New Roman" w:hAnsi="Times New Roman"/>
              </w:rPr>
              <w:t xml:space="preserve">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A666DA">
              <w:rPr>
                <w:rFonts w:ascii="Times New Roman" w:hAnsi="Times New Roman"/>
              </w:rPr>
              <w:t xml:space="preserve"> </w:t>
            </w:r>
            <w:r w:rsidRPr="007878C4">
              <w:rPr>
                <w:rFonts w:ascii="Times New Roman" w:hAnsi="Times New Roman"/>
              </w:rPr>
              <w:t>г</w:t>
            </w:r>
            <w:r w:rsidRPr="00A666DA">
              <w:rPr>
                <w:rFonts w:ascii="Times New Roman" w:hAnsi="Times New Roman"/>
              </w:rPr>
              <w:t>.</w:t>
            </w:r>
            <w:proofErr w:type="gramStart"/>
            <w:r w:rsidRPr="007878C4">
              <w:rPr>
                <w:rFonts w:ascii="Times New Roman" w:hAnsi="Times New Roman"/>
              </w:rPr>
              <w:t>об</w:t>
            </w:r>
            <w:proofErr w:type="gramEnd"/>
            <w:r w:rsidRPr="00A666DA">
              <w:rPr>
                <w:rFonts w:ascii="Times New Roman" w:hAnsi="Times New Roman"/>
              </w:rPr>
              <w:t>.</w:t>
            </w:r>
          </w:p>
          <w:p w:rsidR="007878C4" w:rsidRPr="00A666DA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Лыжный спорт 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Ожерельев</w:t>
            </w:r>
            <w:proofErr w:type="spellEnd"/>
            <w:r w:rsidRPr="007878C4">
              <w:rPr>
                <w:rFonts w:ascii="Times New Roman" w:hAnsi="Times New Roman"/>
              </w:rPr>
              <w:t xml:space="preserve"> А.И.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7878C4" w:rsidP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ГНП</w:t>
            </w:r>
            <w:r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="003204EB" w:rsidRPr="007878C4">
              <w:rPr>
                <w:rFonts w:ascii="Times New Roman" w:hAnsi="Times New Roman"/>
                <w:lang w:val="en-US"/>
              </w:rPr>
              <w:t>II</w:t>
            </w:r>
            <w:r w:rsidR="003204EB" w:rsidRPr="007878C4">
              <w:rPr>
                <w:rFonts w:ascii="Times New Roman" w:hAnsi="Times New Roman"/>
              </w:rPr>
              <w:t>г.об.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 w:rsidP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1</w:t>
            </w:r>
            <w:r w:rsidR="007878C4">
              <w:rPr>
                <w:rFonts w:ascii="Times New Roman" w:hAnsi="Times New Roman"/>
              </w:rPr>
              <w:t>0</w:t>
            </w:r>
            <w:r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Вольная борьба/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Станкевич В.С.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ТГ</w:t>
            </w:r>
            <w:r w:rsidRPr="007878C4">
              <w:rPr>
                <w:rFonts w:ascii="Times New Roman" w:hAnsi="Times New Roman"/>
                <w:lang w:val="en-US"/>
              </w:rPr>
              <w:t xml:space="preserve"> I-III </w:t>
            </w:r>
            <w:r w:rsidRPr="007878C4">
              <w:rPr>
                <w:rFonts w:ascii="Times New Roman" w:hAnsi="Times New Roman"/>
              </w:rPr>
              <w:t>г</w:t>
            </w:r>
            <w:r w:rsidRPr="007878C4">
              <w:rPr>
                <w:rFonts w:ascii="Times New Roman" w:hAnsi="Times New Roman"/>
                <w:lang w:val="en-US"/>
              </w:rPr>
              <w:t>.</w:t>
            </w:r>
            <w:r w:rsidRPr="007878C4">
              <w:rPr>
                <w:rFonts w:ascii="Times New Roman" w:hAnsi="Times New Roman"/>
              </w:rPr>
              <w:t>об</w:t>
            </w:r>
            <w:r w:rsidRPr="007878C4">
              <w:rPr>
                <w:rFonts w:ascii="Times New Roman" w:hAnsi="Times New Roman"/>
                <w:lang w:val="en-US"/>
              </w:rPr>
              <w:t>.</w:t>
            </w:r>
          </w:p>
        </w:tc>
      </w:tr>
      <w:tr w:rsidR="003204EB" w:rsidRPr="007878C4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Дзюдо / предпрофессиональная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Шеллер</w:t>
            </w:r>
            <w:proofErr w:type="spellEnd"/>
            <w:r w:rsidRPr="007878C4">
              <w:rPr>
                <w:rFonts w:ascii="Times New Roman" w:hAnsi="Times New Roman"/>
              </w:rPr>
              <w:t xml:space="preserve"> Е.В.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Pr="007878C4" w:rsidRDefault="003204EB" w:rsidP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 xml:space="preserve">ТГ </w:t>
            </w:r>
            <w:r w:rsidRPr="007878C4">
              <w:rPr>
                <w:rFonts w:ascii="Times New Roman" w:hAnsi="Times New Roman"/>
                <w:lang w:val="en-US"/>
              </w:rPr>
              <w:t>I</w:t>
            </w:r>
            <w:r w:rsidRPr="007878C4">
              <w:rPr>
                <w:rFonts w:ascii="Times New Roman" w:hAnsi="Times New Roman"/>
              </w:rPr>
              <w:t>-</w:t>
            </w:r>
            <w:r w:rsidR="007878C4">
              <w:rPr>
                <w:rFonts w:ascii="Times New Roman" w:hAnsi="Times New Roman"/>
                <w:lang w:val="en-US"/>
              </w:rPr>
              <w:t>IV</w:t>
            </w:r>
            <w:r w:rsidRPr="007878C4">
              <w:rPr>
                <w:rFonts w:ascii="Times New Roman" w:hAnsi="Times New Roman"/>
              </w:rPr>
              <w:t>г.об.</w:t>
            </w:r>
          </w:p>
        </w:tc>
      </w:tr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Pr="007878C4" w:rsidRDefault="007878C4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3204EB" w:rsidRPr="007878C4">
              <w:rPr>
                <w:rFonts w:ascii="Times New Roman" w:hAnsi="Times New Roman"/>
              </w:rPr>
              <w:t>.</w:t>
            </w:r>
          </w:p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Дзюдо / общеразвивающая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Pr="007878C4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7878C4">
              <w:rPr>
                <w:rFonts w:ascii="Times New Roman" w:hAnsi="Times New Roman"/>
              </w:rPr>
              <w:t>Шеллер</w:t>
            </w:r>
            <w:proofErr w:type="spellEnd"/>
            <w:r w:rsidRPr="007878C4">
              <w:rPr>
                <w:rFonts w:ascii="Times New Roman" w:hAnsi="Times New Roman"/>
              </w:rPr>
              <w:t xml:space="preserve"> Е.В.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 w:rsidRPr="007878C4">
              <w:rPr>
                <w:rFonts w:ascii="Times New Roman" w:hAnsi="Times New Roman"/>
              </w:rPr>
              <w:t>Спортивно-оздоровительная группа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Педагогами школы </w:t>
      </w:r>
      <w:r w:rsidR="007878C4">
        <w:rPr>
          <w:rFonts w:ascii="Times New Roman" w:hAnsi="Times New Roman"/>
          <w:sz w:val="28"/>
          <w:szCs w:val="28"/>
        </w:rPr>
        <w:t xml:space="preserve">используются </w:t>
      </w:r>
      <w:r>
        <w:rPr>
          <w:rFonts w:ascii="Times New Roman" w:hAnsi="Times New Roman"/>
          <w:sz w:val="28"/>
          <w:szCs w:val="28"/>
        </w:rPr>
        <w:t>разработан</w:t>
      </w:r>
      <w:r w:rsidR="007878C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 w:rsidR="007878C4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программы спортивной подготовки на 201</w:t>
      </w:r>
      <w:r w:rsidR="00551EF2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-201</w:t>
      </w:r>
      <w:r w:rsidR="00551EF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учебный год: </w:t>
      </w:r>
    </w:p>
    <w:p w:rsidR="007878C4" w:rsidRDefault="007878C4" w:rsidP="003204EB">
      <w:pPr>
        <w:pStyle w:val="af0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10485" w:type="dxa"/>
        <w:tblInd w:w="-538" w:type="dxa"/>
        <w:tblLayout w:type="fixed"/>
        <w:tblLook w:val="00A0"/>
      </w:tblPr>
      <w:tblGrid>
        <w:gridCol w:w="566"/>
        <w:gridCol w:w="3120"/>
        <w:gridCol w:w="3402"/>
        <w:gridCol w:w="3397"/>
      </w:tblGrid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спорта</w:t>
            </w:r>
            <w:r>
              <w:rPr>
                <w:rFonts w:ascii="Times New Roman" w:hAnsi="Times New Roman"/>
                <w:lang w:val="en-US"/>
              </w:rPr>
              <w:t xml:space="preserve">/ </w:t>
            </w:r>
            <w:r>
              <w:rPr>
                <w:rFonts w:ascii="Times New Roman" w:hAnsi="Times New Roman"/>
              </w:rPr>
              <w:t>тип программы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Разработчики программы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Группа (год обучения)</w:t>
            </w:r>
          </w:p>
        </w:tc>
      </w:tr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Легкая атлетика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Зенина</w:t>
            </w:r>
            <w:proofErr w:type="spellEnd"/>
            <w:r>
              <w:rPr>
                <w:rFonts w:ascii="Times New Roman" w:hAnsi="Times New Roman"/>
              </w:rPr>
              <w:t xml:space="preserve"> Е.В.</w:t>
            </w:r>
            <w:r w:rsidR="007878C4">
              <w:rPr>
                <w:rFonts w:ascii="Times New Roman" w:hAnsi="Times New Roman"/>
              </w:rPr>
              <w:t xml:space="preserve">, </w:t>
            </w:r>
            <w:proofErr w:type="spellStart"/>
            <w:r w:rsidR="007878C4">
              <w:rPr>
                <w:rFonts w:ascii="Times New Roman" w:hAnsi="Times New Roman"/>
              </w:rPr>
              <w:t>Алексеенко</w:t>
            </w:r>
            <w:proofErr w:type="spellEnd"/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ГНП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ТГ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Бурков В.Н.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ГНП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ТГ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борьба (вольная борьба)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Станкевич В.С.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ГНП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годов обучения,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ТГ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годов обучения</w:t>
            </w:r>
          </w:p>
        </w:tc>
      </w:tr>
      <w:tr w:rsidR="003204EB" w:rsidTr="003204E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Петренко С.А.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ГНП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 годов обучения,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ТГ </w:t>
            </w:r>
            <w:r>
              <w:rPr>
                <w:rFonts w:ascii="Times New Roman" w:hAnsi="Times New Roman"/>
                <w:lang w:val="en-US"/>
              </w:rPr>
              <w:t>I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 годов обучения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7878C4" w:rsidRDefault="007878C4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</w:p>
    <w:p w:rsidR="00551EF2" w:rsidRDefault="00551EF2" w:rsidP="003204EB">
      <w:pPr>
        <w:pStyle w:val="af0"/>
        <w:rPr>
          <w:rFonts w:ascii="Times New Roman" w:hAnsi="Times New Roman"/>
        </w:rPr>
      </w:pPr>
    </w:p>
    <w:p w:rsidR="003204EB" w:rsidRDefault="003204EB" w:rsidP="003204EB">
      <w:pPr>
        <w:pStyle w:val="a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Характеристика авторских учебных программ </w:t>
      </w:r>
    </w:p>
    <w:tbl>
      <w:tblPr>
        <w:tblW w:w="10215" w:type="dxa"/>
        <w:tblInd w:w="-718" w:type="dxa"/>
        <w:tblLayout w:type="fixed"/>
        <w:tblLook w:val="00A0"/>
      </w:tblPr>
      <w:tblGrid>
        <w:gridCol w:w="852"/>
        <w:gridCol w:w="1560"/>
        <w:gridCol w:w="1417"/>
        <w:gridCol w:w="1701"/>
        <w:gridCol w:w="4685"/>
      </w:tblGrid>
      <w:tr w:rsidR="003204EB" w:rsidTr="003204E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Пред-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Автор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 </w:t>
            </w:r>
            <w:proofErr w:type="gramStart"/>
            <w:r>
              <w:rPr>
                <w:rFonts w:ascii="Times New Roman" w:hAnsi="Times New Roman"/>
              </w:rPr>
              <w:t>утверждена</w:t>
            </w:r>
            <w:proofErr w:type="gramEnd"/>
            <w:r>
              <w:rPr>
                <w:rFonts w:ascii="Times New Roman" w:hAnsi="Times New Roman"/>
              </w:rPr>
              <w:t>, где прошла экспертизу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учебно-методического комплекса</w:t>
            </w:r>
          </w:p>
        </w:tc>
      </w:tr>
      <w:tr w:rsidR="003204EB" w:rsidTr="003204EB">
        <w:trPr>
          <w:trHeight w:val="591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Лёгкая атлетика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Многоборная</w:t>
            </w:r>
            <w:proofErr w:type="spellEnd"/>
            <w:r>
              <w:rPr>
                <w:rFonts w:ascii="Times New Roman" w:hAnsi="Times New Roman"/>
              </w:rPr>
              <w:t xml:space="preserve"> подготовка – основа достижения высоких спортивных результатов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тренер-преподаватель отделения лёгкой атлетики Савченко Я.Ф.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Директором учреждения, экспертным советом УО и н. г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>лексеевки,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Лауреат регионального конкурса авторских программ в 2008 году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-Алабин В.Г. Организационно-методические основы многолетней тренировки юных легкоатлетов: Учебное пособие. Челябинск, 1977.;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Валик Б.В. Тренерам юных легкоатлетов. Предисл. В.П. Филина. </w:t>
            </w:r>
            <w:proofErr w:type="gramStart"/>
            <w:r>
              <w:rPr>
                <w:rFonts w:ascii="Times New Roman" w:hAnsi="Times New Roman"/>
              </w:rPr>
              <w:t>М., «Физкультура и спорт», 1974. 168 с. с ил.;</w:t>
            </w:r>
            <w:proofErr w:type="gramEnd"/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Губа В.П., Никитушкин В., Гапеев В. Легкая атлетика.- Изд.: Олимп: Олимпия Пресс, 2006;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-Легкая атлетика. Поурочная программа для детско-юношеских спортивных школ и специализированных детско-юношеских школ олимпийского резерва. - М.: Государственный комитет по физической культуре и спорту, 1986.-218 с.;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-Попов В.Б. и др. Юный легкоатлет: Пособие для тренеров ДЮСШ / Попов В.Б., Суслов Ф.П., </w:t>
            </w:r>
            <w:proofErr w:type="spellStart"/>
            <w:r>
              <w:rPr>
                <w:rFonts w:ascii="Times New Roman" w:hAnsi="Times New Roman"/>
              </w:rPr>
              <w:t>Ливадо</w:t>
            </w:r>
            <w:proofErr w:type="spellEnd"/>
            <w:r>
              <w:rPr>
                <w:rFonts w:ascii="Times New Roman" w:hAnsi="Times New Roman"/>
              </w:rPr>
              <w:t xml:space="preserve"> Е.И. – М.; Физкультура и спорт, 1984 – 224 с., ил.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другие.</w:t>
            </w:r>
          </w:p>
        </w:tc>
      </w:tr>
      <w:tr w:rsidR="003204EB" w:rsidTr="003204EB">
        <w:trPr>
          <w:trHeight w:val="591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Баскетбол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тренер-преподаватель отделения баскетбола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Батлук</w:t>
            </w:r>
            <w:proofErr w:type="spellEnd"/>
            <w:r>
              <w:rPr>
                <w:rFonts w:ascii="Times New Roman" w:hAnsi="Times New Roman"/>
              </w:rPr>
              <w:t xml:space="preserve"> В.Н.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Директором учреждения, экспертным советом управления образования и науки г</w:t>
            </w:r>
            <w:proofErr w:type="gramStart"/>
            <w:r>
              <w:rPr>
                <w:rFonts w:ascii="Times New Roman" w:hAnsi="Times New Roman"/>
              </w:rPr>
              <w:t>.А</w:t>
            </w:r>
            <w:proofErr w:type="gramEnd"/>
            <w:r>
              <w:rPr>
                <w:rFonts w:ascii="Times New Roman" w:hAnsi="Times New Roman"/>
              </w:rPr>
              <w:t xml:space="preserve">лексеевки Серебряный призёр регионального конкурса авторских программ в 2011 году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Баскетбол: Примерная программа спортивной подготовки для детско-юношеских спортивных школ, специализированных детско-юношеских школ олимпийского резерва. – М.: Советский спорт, 2007. – 100 с.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Современный баскетбол  </w:t>
            </w:r>
            <w:proofErr w:type="spellStart"/>
            <w:r>
              <w:rPr>
                <w:rFonts w:ascii="Times New Roman" w:hAnsi="Times New Roman"/>
              </w:rPr>
              <w:t>Вуден</w:t>
            </w:r>
            <w:proofErr w:type="spellEnd"/>
            <w:r>
              <w:rPr>
                <w:rFonts w:ascii="Times New Roman" w:hAnsi="Times New Roman"/>
              </w:rPr>
              <w:t xml:space="preserve"> Д., 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М. «Физкультура и спорт», 1987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Баскетбол. Поурочная программа для детско-юношеских спортивных школ и специализированных детско-юношеских школ олимпийского резерва (группы спортивного совершенствования, три года обучения), Москва – 1984 г.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Дополнительная образовательная программа по баскетболу для девушек (учебно-тренировочные группы 1-5 годов обучения), </w:t>
            </w:r>
            <w:proofErr w:type="spellStart"/>
            <w:r>
              <w:rPr>
                <w:rFonts w:ascii="Times New Roman" w:hAnsi="Times New Roman"/>
              </w:rPr>
              <w:t>Батлук</w:t>
            </w:r>
            <w:proofErr w:type="spellEnd"/>
            <w:r>
              <w:rPr>
                <w:rFonts w:ascii="Times New Roman" w:hAnsi="Times New Roman"/>
              </w:rPr>
              <w:t xml:space="preserve"> В.Н., 2007г. и другие.</w:t>
            </w:r>
          </w:p>
        </w:tc>
      </w:tr>
      <w:tr w:rsidR="003204EB" w:rsidTr="003204EB">
        <w:trPr>
          <w:trHeight w:val="161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Футбол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Дополнительная образовательная программа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тренер-преподаватель отделения футбола Петренко С.А.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Директором учреждения, экспертным советом управления образования Алексеевского района Победитель  регионального конкурса авторских программ в 2013 году  «Сердце отдаю детям»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4EB" w:rsidRDefault="003204E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Качани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Л., Горский Л. Тренировка футболистов: Пер. со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словацк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Предисл. Г.Качалина. Издал «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Шпорт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», словацкое физкультурное издательство, Братислава, 1984 г.</w:t>
            </w:r>
          </w:p>
          <w:p w:rsidR="003204EB" w:rsidRDefault="003204EB">
            <w:pPr>
              <w:pStyle w:val="22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Футбол. Настольная книга детского тренера А.А.Кузнецов, Олимпия, Человек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:</w:t>
            </w:r>
            <w:proofErr w:type="gramEnd"/>
          </w:p>
          <w:p w:rsidR="003204EB" w:rsidRDefault="003204EB">
            <w:pPr>
              <w:pStyle w:val="22"/>
              <w:spacing w:line="276" w:lineRule="auto"/>
              <w:ind w:left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этап (8-10 лет)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М.: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2007. - 112с.;</w:t>
            </w:r>
          </w:p>
          <w:p w:rsidR="003204EB" w:rsidRDefault="003204EB">
            <w:pPr>
              <w:pStyle w:val="22"/>
              <w:spacing w:line="276" w:lineRule="auto"/>
              <w:ind w:left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этап (11-12 лет). М.: 2008. - 206с.;</w:t>
            </w:r>
          </w:p>
          <w:p w:rsidR="003204EB" w:rsidRDefault="003204EB">
            <w:pPr>
              <w:pStyle w:val="22"/>
              <w:spacing w:line="276" w:lineRule="auto"/>
              <w:ind w:left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этап (13-15 лет). М.: 2008.-312с.;</w:t>
            </w:r>
          </w:p>
          <w:p w:rsidR="003204EB" w:rsidRDefault="003204EB">
            <w:pPr>
              <w:pStyle w:val="22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этап (16-17 лет). М.: 2008. -168с.</w:t>
            </w:r>
          </w:p>
          <w:p w:rsidR="003204EB" w:rsidRDefault="003204EB">
            <w:pPr>
              <w:pStyle w:val="22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Тренировка юных футболистов: учебное пособие / В.В.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Варюшин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. – М.: Физическая культура, 2009. – 112 с. </w:t>
            </w:r>
          </w:p>
          <w:p w:rsidR="003204EB" w:rsidRDefault="003204EB">
            <w:pPr>
              <w:pStyle w:val="22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А.Кузнецов. Футбол. Настольная книга детского тренера.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Профиздат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. Москва. 2011</w:t>
            </w:r>
          </w:p>
          <w:p w:rsidR="003204EB" w:rsidRDefault="003204EB">
            <w:pPr>
              <w:pStyle w:val="22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Футбол: книга – тренер. – М.: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, 2011. – 272с.: ил.</w:t>
            </w:r>
          </w:p>
          <w:p w:rsidR="003204EB" w:rsidRDefault="003204EB">
            <w:pPr>
              <w:pStyle w:val="af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Годик М.А., </w:t>
            </w:r>
            <w:proofErr w:type="spellStart"/>
            <w:r>
              <w:rPr>
                <w:rFonts w:ascii="Times New Roman" w:hAnsi="Times New Roman"/>
              </w:rPr>
              <w:t>Борознов</w:t>
            </w:r>
            <w:proofErr w:type="spellEnd"/>
            <w:r>
              <w:rPr>
                <w:rFonts w:ascii="Times New Roman" w:hAnsi="Times New Roman"/>
              </w:rPr>
              <w:t xml:space="preserve"> Г.Л., </w:t>
            </w:r>
            <w:proofErr w:type="spellStart"/>
            <w:r>
              <w:rPr>
                <w:rFonts w:ascii="Times New Roman" w:hAnsi="Times New Roman"/>
              </w:rPr>
              <w:t>Котенко</w:t>
            </w:r>
            <w:proofErr w:type="spellEnd"/>
            <w:r>
              <w:rPr>
                <w:rFonts w:ascii="Times New Roman" w:hAnsi="Times New Roman"/>
              </w:rPr>
              <w:t xml:space="preserve"> Н.В., Малышев В.Н., </w:t>
            </w:r>
            <w:proofErr w:type="spellStart"/>
            <w:r>
              <w:rPr>
                <w:rFonts w:ascii="Times New Roman" w:hAnsi="Times New Roman"/>
              </w:rPr>
              <w:t>Кулин</w:t>
            </w:r>
            <w:proofErr w:type="spellEnd"/>
            <w:r>
              <w:rPr>
                <w:rFonts w:ascii="Times New Roman" w:hAnsi="Times New Roman"/>
              </w:rPr>
              <w:t xml:space="preserve"> Н.А., Российский С.А. Футбол: типовая учебно-тренировочная программа спортивной подготовки для детско-юношеских спортивных школ, специализированных  детско-юношеских школ олимпийского резерва [Текст] / Российский футбольный союз. – М.: Советский спорт, 2011. – 160с.</w:t>
            </w:r>
            <w:proofErr w:type="gramStart"/>
            <w:r>
              <w:rPr>
                <w:rFonts w:ascii="Times New Roman" w:hAnsi="Times New Roman"/>
              </w:rPr>
              <w:t>:и</w:t>
            </w:r>
            <w:proofErr w:type="gramEnd"/>
            <w:r>
              <w:rPr>
                <w:rFonts w:ascii="Times New Roman" w:hAnsi="Times New Roman"/>
              </w:rPr>
              <w:t>л.</w:t>
            </w:r>
          </w:p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Дополнительная образовательная программа по футболу, Петренко С.А., 2013г. и другие </w:t>
            </w:r>
          </w:p>
        </w:tc>
      </w:tr>
    </w:tbl>
    <w:p w:rsidR="003204EB" w:rsidRDefault="003204EB" w:rsidP="003204EB">
      <w:pPr>
        <w:pStyle w:val="af0"/>
        <w:rPr>
          <w:rFonts w:ascii="Times New Roman" w:hAnsi="Times New Roman"/>
        </w:rPr>
      </w:pPr>
    </w:p>
    <w:tbl>
      <w:tblPr>
        <w:tblpPr w:leftFromText="180" w:rightFromText="180" w:bottomFromText="200" w:horzAnchor="page" w:tblpX="1347" w:tblpY="1545"/>
        <w:tblW w:w="10365" w:type="dxa"/>
        <w:tblLayout w:type="fixed"/>
        <w:tblLook w:val="00A0"/>
      </w:tblPr>
      <w:tblGrid>
        <w:gridCol w:w="3016"/>
        <w:gridCol w:w="236"/>
        <w:gridCol w:w="3450"/>
        <w:gridCol w:w="236"/>
        <w:gridCol w:w="3427"/>
      </w:tblGrid>
      <w:tr w:rsidR="003204EB" w:rsidTr="003204EB">
        <w:tc>
          <w:tcPr>
            <w:tcW w:w="3016" w:type="dxa"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450" w:type="dxa"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427" w:type="dxa"/>
          </w:tcPr>
          <w:p w:rsidR="003204EB" w:rsidRDefault="003204EB">
            <w:pPr>
              <w:pStyle w:val="af0"/>
              <w:spacing w:line="276" w:lineRule="auto"/>
              <w:rPr>
                <w:rFonts w:ascii="Times New Roman" w:hAnsi="Times New Roman"/>
              </w:rPr>
            </w:pPr>
          </w:p>
        </w:tc>
      </w:tr>
    </w:tbl>
    <w:p w:rsidR="003204EB" w:rsidRDefault="003204EB" w:rsidP="003204EB">
      <w:pPr>
        <w:rPr>
          <w:rFonts w:ascii="Times New Roman" w:hAnsi="Times New Roman" w:cs="Times New Roman"/>
        </w:rPr>
      </w:pPr>
    </w:p>
    <w:p w:rsidR="003204EB" w:rsidRDefault="003204EB" w:rsidP="003204EB"/>
    <w:p w:rsidR="00A666DA" w:rsidRDefault="00A666DA" w:rsidP="003204EB"/>
    <w:p w:rsidR="00A666DA" w:rsidRDefault="00A666DA" w:rsidP="003204EB"/>
    <w:p w:rsidR="00A666DA" w:rsidRDefault="00A666DA" w:rsidP="003204EB"/>
    <w:p w:rsidR="00A666DA" w:rsidRDefault="00A666DA" w:rsidP="003204EB"/>
    <w:p w:rsidR="00A666DA" w:rsidRDefault="00A666DA" w:rsidP="003204EB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2" descr="C:\Users\User\Desktop\учебный план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чебный план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4EB" w:rsidRDefault="003204EB" w:rsidP="003204EB"/>
    <w:p w:rsidR="00CA615B" w:rsidRDefault="00CA615B"/>
    <w:sectPr w:rsidR="00CA615B" w:rsidSect="00AF2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cs="Symbol"/>
      </w:rPr>
    </w:lvl>
  </w:abstractNum>
  <w:abstractNum w:abstractNumId="10">
    <w:nsid w:val="10647CDF"/>
    <w:multiLevelType w:val="hybridMultilevel"/>
    <w:tmpl w:val="FBB88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AA20E8"/>
    <w:multiLevelType w:val="hybridMultilevel"/>
    <w:tmpl w:val="63FE6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404363"/>
    <w:multiLevelType w:val="hybridMultilevel"/>
    <w:tmpl w:val="AA228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6A66DE"/>
    <w:multiLevelType w:val="hybridMultilevel"/>
    <w:tmpl w:val="4C245726"/>
    <w:lvl w:ilvl="0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1C36AF"/>
    <w:multiLevelType w:val="hybridMultilevel"/>
    <w:tmpl w:val="B3E8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F75"/>
    <w:rsid w:val="00096C0B"/>
    <w:rsid w:val="00097917"/>
    <w:rsid w:val="000A3F1B"/>
    <w:rsid w:val="001410E7"/>
    <w:rsid w:val="001803F3"/>
    <w:rsid w:val="001E6CEB"/>
    <w:rsid w:val="003204EB"/>
    <w:rsid w:val="00386AA6"/>
    <w:rsid w:val="003902D0"/>
    <w:rsid w:val="0047063A"/>
    <w:rsid w:val="005005F4"/>
    <w:rsid w:val="00524544"/>
    <w:rsid w:val="00551EF2"/>
    <w:rsid w:val="005C75E0"/>
    <w:rsid w:val="00617A4E"/>
    <w:rsid w:val="00630D63"/>
    <w:rsid w:val="00654F75"/>
    <w:rsid w:val="00684D41"/>
    <w:rsid w:val="006E7416"/>
    <w:rsid w:val="00724FF3"/>
    <w:rsid w:val="0078000D"/>
    <w:rsid w:val="007878C4"/>
    <w:rsid w:val="00820842"/>
    <w:rsid w:val="008C0A6B"/>
    <w:rsid w:val="008D6B52"/>
    <w:rsid w:val="00A666DA"/>
    <w:rsid w:val="00AA7627"/>
    <w:rsid w:val="00AF25DC"/>
    <w:rsid w:val="00B039F6"/>
    <w:rsid w:val="00B77513"/>
    <w:rsid w:val="00CA615B"/>
    <w:rsid w:val="00D56191"/>
    <w:rsid w:val="00E823D2"/>
    <w:rsid w:val="00E914EC"/>
    <w:rsid w:val="00F13B78"/>
    <w:rsid w:val="00F55E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EB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04EB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Arial Black" w:hAnsi="Arial Black" w:cs="Arial Black"/>
      <w:i/>
      <w:iCs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after="0" w:line="240" w:lineRule="auto"/>
      <w:ind w:left="576" w:hanging="576"/>
      <w:outlineLvl w:val="1"/>
    </w:pPr>
    <w:rPr>
      <w:rFonts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204EB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04EB"/>
    <w:rPr>
      <w:rFonts w:ascii="Arial Black" w:eastAsia="Times New Roman" w:hAnsi="Arial Black" w:cs="Arial Black"/>
      <w:i/>
      <w:i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semiHidden/>
    <w:rsid w:val="003204EB"/>
    <w:rPr>
      <w:rFonts w:ascii="Calibri" w:eastAsia="Times New Roman" w:hAnsi="Calibri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semiHidden/>
    <w:rsid w:val="003204EB"/>
    <w:rPr>
      <w:rFonts w:ascii="Calibri" w:eastAsia="Times New Roman" w:hAnsi="Calibri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9"/>
    <w:semiHidden/>
    <w:rsid w:val="003204E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9"/>
    <w:semiHidden/>
    <w:rsid w:val="003204E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a3">
    <w:name w:val="header"/>
    <w:basedOn w:val="a"/>
    <w:link w:val="a4"/>
    <w:uiPriority w:val="99"/>
    <w:semiHidden/>
    <w:unhideWhenUsed/>
    <w:rsid w:val="003204EB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3204E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3204EB"/>
    <w:pPr>
      <w:suppressAutoHyphens/>
      <w:spacing w:after="120" w:line="240" w:lineRule="auto"/>
    </w:pPr>
    <w:rPr>
      <w:rFonts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9">
    <w:name w:val="List"/>
    <w:basedOn w:val="a7"/>
    <w:uiPriority w:val="99"/>
    <w:semiHidden/>
    <w:unhideWhenUsed/>
    <w:rsid w:val="003204EB"/>
  </w:style>
  <w:style w:type="paragraph" w:styleId="aa">
    <w:name w:val="Subtitle"/>
    <w:basedOn w:val="a"/>
    <w:next w:val="a"/>
    <w:link w:val="ab"/>
    <w:uiPriority w:val="99"/>
    <w:qFormat/>
    <w:rsid w:val="003204EB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99"/>
    <w:rsid w:val="003204EB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ru-RU"/>
    </w:rPr>
  </w:style>
  <w:style w:type="paragraph" w:styleId="ac">
    <w:name w:val="Title"/>
    <w:basedOn w:val="a"/>
    <w:next w:val="aa"/>
    <w:link w:val="ad"/>
    <w:uiPriority w:val="99"/>
    <w:qFormat/>
    <w:rsid w:val="003204EB"/>
    <w:pPr>
      <w:suppressAutoHyphens/>
      <w:spacing w:before="220" w:after="0" w:line="240" w:lineRule="auto"/>
      <w:jc w:val="center"/>
    </w:pPr>
    <w:rPr>
      <w:rFonts w:cs="Times New Roman"/>
      <w:b/>
      <w:bCs/>
      <w:sz w:val="28"/>
      <w:szCs w:val="28"/>
      <w:lang w:eastAsia="ar-SA"/>
    </w:rPr>
  </w:style>
  <w:style w:type="character" w:customStyle="1" w:styleId="ad">
    <w:name w:val="Название Знак"/>
    <w:basedOn w:val="a0"/>
    <w:link w:val="ac"/>
    <w:uiPriority w:val="99"/>
    <w:rsid w:val="003204E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3204EB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3204EB"/>
    <w:rPr>
      <w:rFonts w:ascii="Tahoma" w:eastAsia="Times New Roman" w:hAnsi="Tahoma" w:cs="Tahoma"/>
      <w:sz w:val="16"/>
      <w:szCs w:val="16"/>
      <w:lang w:eastAsia="ar-SA"/>
    </w:rPr>
  </w:style>
  <w:style w:type="paragraph" w:styleId="af0">
    <w:name w:val="No Spacing"/>
    <w:uiPriority w:val="1"/>
    <w:qFormat/>
    <w:rsid w:val="003204EB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af1">
    <w:name w:val="List Paragraph"/>
    <w:basedOn w:val="a"/>
    <w:uiPriority w:val="99"/>
    <w:qFormat/>
    <w:rsid w:val="003204EB"/>
    <w:pPr>
      <w:suppressAutoHyphens/>
      <w:spacing w:after="0" w:line="240" w:lineRule="auto"/>
      <w:ind w:left="720"/>
    </w:pPr>
    <w:rPr>
      <w:rFonts w:cs="Times New Roman"/>
      <w:sz w:val="24"/>
      <w:szCs w:val="24"/>
      <w:lang w:eastAsia="ar-SA"/>
    </w:rPr>
  </w:style>
  <w:style w:type="paragraph" w:customStyle="1" w:styleId="af2">
    <w:name w:val="Заголовок"/>
    <w:basedOn w:val="a"/>
    <w:next w:val="a7"/>
    <w:uiPriority w:val="99"/>
    <w:rsid w:val="003204EB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ar-SA"/>
    </w:rPr>
  </w:style>
  <w:style w:type="paragraph" w:customStyle="1" w:styleId="11">
    <w:name w:val="Название1"/>
    <w:basedOn w:val="a"/>
    <w:uiPriority w:val="99"/>
    <w:rsid w:val="003204EB"/>
    <w:pPr>
      <w:suppressLineNumbers/>
      <w:suppressAutoHyphens/>
      <w:spacing w:before="120" w:after="120" w:line="240" w:lineRule="auto"/>
    </w:pPr>
    <w:rPr>
      <w:rFonts w:cs="Times New Roman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uiPriority w:val="99"/>
    <w:rsid w:val="003204EB"/>
    <w:pPr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13">
    <w:name w:val="Стиль1"/>
    <w:basedOn w:val="a"/>
    <w:next w:val="a"/>
    <w:uiPriority w:val="99"/>
    <w:rsid w:val="003204EB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customStyle="1" w:styleId="af3">
    <w:name w:val="Стил"/>
    <w:basedOn w:val="a"/>
    <w:uiPriority w:val="99"/>
    <w:rsid w:val="003204EB"/>
    <w:pPr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uiPriority w:val="99"/>
    <w:rsid w:val="003204EB"/>
    <w:pPr>
      <w:suppressAutoHyphens/>
      <w:spacing w:after="0" w:line="240" w:lineRule="auto"/>
    </w:pPr>
    <w:rPr>
      <w:rFonts w:cs="Times New Roman"/>
      <w:sz w:val="28"/>
      <w:szCs w:val="28"/>
      <w:lang w:eastAsia="ar-SA"/>
    </w:rPr>
  </w:style>
  <w:style w:type="paragraph" w:customStyle="1" w:styleId="32">
    <w:name w:val="Основной текст 32"/>
    <w:basedOn w:val="a"/>
    <w:uiPriority w:val="99"/>
    <w:rsid w:val="003204EB"/>
    <w:pPr>
      <w:suppressAutoHyphens/>
      <w:spacing w:after="120" w:line="240" w:lineRule="auto"/>
    </w:pPr>
    <w:rPr>
      <w:rFonts w:cs="Times New Roman"/>
      <w:sz w:val="16"/>
      <w:szCs w:val="16"/>
      <w:lang w:eastAsia="ar-SA"/>
    </w:rPr>
  </w:style>
  <w:style w:type="paragraph" w:customStyle="1" w:styleId="14">
    <w:name w:val="Обычный1"/>
    <w:uiPriority w:val="99"/>
    <w:rsid w:val="003204EB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31">
    <w:name w:val="Основной текст 31"/>
    <w:basedOn w:val="a"/>
    <w:uiPriority w:val="99"/>
    <w:rsid w:val="003204EB"/>
    <w:pPr>
      <w:suppressAutoHyphens/>
      <w:spacing w:after="0" w:line="240" w:lineRule="auto"/>
    </w:pPr>
    <w:rPr>
      <w:rFonts w:cs="Times New Roman"/>
      <w:b/>
      <w:bCs/>
      <w:sz w:val="28"/>
      <w:szCs w:val="28"/>
      <w:lang w:val="uk-UA" w:eastAsia="ar-SA"/>
    </w:rPr>
  </w:style>
  <w:style w:type="paragraph" w:customStyle="1" w:styleId="af4">
    <w:name w:val="Содержимое таблицы"/>
    <w:basedOn w:val="a"/>
    <w:uiPriority w:val="99"/>
    <w:rsid w:val="003204EB"/>
    <w:pPr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uiPriority w:val="99"/>
    <w:rsid w:val="003204EB"/>
    <w:pPr>
      <w:jc w:val="center"/>
    </w:pPr>
    <w:rPr>
      <w:b/>
      <w:bCs/>
    </w:rPr>
  </w:style>
  <w:style w:type="paragraph" w:customStyle="1" w:styleId="af6">
    <w:name w:val="Содержимое врезки"/>
    <w:basedOn w:val="a7"/>
    <w:uiPriority w:val="99"/>
    <w:rsid w:val="003204EB"/>
  </w:style>
  <w:style w:type="paragraph" w:customStyle="1" w:styleId="22">
    <w:name w:val="Обычный2"/>
    <w:uiPriority w:val="99"/>
    <w:rsid w:val="003204EB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WW8Num3z0">
    <w:name w:val="WW8Num3z0"/>
    <w:uiPriority w:val="99"/>
    <w:rsid w:val="003204EB"/>
    <w:rPr>
      <w:rFonts w:ascii="Symbol" w:hAnsi="Symbol" w:cs="Symbol" w:hint="default"/>
    </w:rPr>
  </w:style>
  <w:style w:type="character" w:customStyle="1" w:styleId="WW8Num4z0">
    <w:name w:val="WW8Num4z0"/>
    <w:uiPriority w:val="99"/>
    <w:rsid w:val="003204EB"/>
    <w:rPr>
      <w:rFonts w:ascii="Wingdings" w:hAnsi="Wingdings" w:cs="Wingdings" w:hint="default"/>
    </w:rPr>
  </w:style>
  <w:style w:type="character" w:customStyle="1" w:styleId="WW8Num5z0">
    <w:name w:val="WW8Num5z0"/>
    <w:uiPriority w:val="99"/>
    <w:rsid w:val="003204EB"/>
    <w:rPr>
      <w:rFonts w:ascii="Symbol" w:hAnsi="Symbol" w:cs="Symbol" w:hint="default"/>
    </w:rPr>
  </w:style>
  <w:style w:type="character" w:customStyle="1" w:styleId="WW8Num6z0">
    <w:name w:val="WW8Num6z0"/>
    <w:uiPriority w:val="99"/>
    <w:rsid w:val="003204EB"/>
    <w:rPr>
      <w:rFonts w:ascii="Symbol" w:hAnsi="Symbol" w:cs="Symbol" w:hint="default"/>
    </w:rPr>
  </w:style>
  <w:style w:type="character" w:customStyle="1" w:styleId="WW8Num7z0">
    <w:name w:val="WW8Num7z0"/>
    <w:uiPriority w:val="99"/>
    <w:rsid w:val="003204EB"/>
    <w:rPr>
      <w:rFonts w:ascii="Symbol" w:hAnsi="Symbol" w:cs="Symbol" w:hint="default"/>
    </w:rPr>
  </w:style>
  <w:style w:type="character" w:customStyle="1" w:styleId="WW8Num8z0">
    <w:name w:val="WW8Num8z0"/>
    <w:uiPriority w:val="99"/>
    <w:rsid w:val="003204E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3204EB"/>
    <w:rPr>
      <w:rFonts w:ascii="Symbol" w:hAnsi="Symbol" w:cs="Symbol" w:hint="default"/>
    </w:rPr>
  </w:style>
  <w:style w:type="character" w:customStyle="1" w:styleId="WW8Num10z0">
    <w:name w:val="WW8Num10z0"/>
    <w:uiPriority w:val="99"/>
    <w:rsid w:val="003204EB"/>
    <w:rPr>
      <w:rFonts w:ascii="Symbol" w:hAnsi="Symbol" w:cs="Symbol" w:hint="default"/>
    </w:rPr>
  </w:style>
  <w:style w:type="character" w:customStyle="1" w:styleId="WW8Num11z0">
    <w:name w:val="WW8Num11z0"/>
    <w:uiPriority w:val="99"/>
    <w:rsid w:val="003204EB"/>
    <w:rPr>
      <w:rFonts w:ascii="Symbol" w:hAnsi="Symbol" w:cs="Symbol" w:hint="default"/>
    </w:rPr>
  </w:style>
  <w:style w:type="character" w:customStyle="1" w:styleId="Absatz-Standardschriftart">
    <w:name w:val="Absatz-Standardschriftart"/>
    <w:uiPriority w:val="99"/>
    <w:rsid w:val="003204EB"/>
  </w:style>
  <w:style w:type="character" w:customStyle="1" w:styleId="WW8Num12z0">
    <w:name w:val="WW8Num12z0"/>
    <w:uiPriority w:val="99"/>
    <w:rsid w:val="003204EB"/>
    <w:rPr>
      <w:rFonts w:ascii="Symbol" w:hAnsi="Symbol" w:cs="Symbol" w:hint="default"/>
      <w:color w:val="auto"/>
    </w:rPr>
  </w:style>
  <w:style w:type="character" w:customStyle="1" w:styleId="WW8Num13z0">
    <w:name w:val="WW8Num13z0"/>
    <w:uiPriority w:val="99"/>
    <w:rsid w:val="003204EB"/>
    <w:rPr>
      <w:rFonts w:ascii="Symbol" w:hAnsi="Symbol" w:cs="Symbol" w:hint="default"/>
    </w:rPr>
  </w:style>
  <w:style w:type="character" w:customStyle="1" w:styleId="WW8Num15z0">
    <w:name w:val="WW8Num15z0"/>
    <w:uiPriority w:val="99"/>
    <w:rsid w:val="003204EB"/>
    <w:rPr>
      <w:rFonts w:ascii="Symbol" w:hAnsi="Symbol" w:cs="Symbol" w:hint="default"/>
    </w:rPr>
  </w:style>
  <w:style w:type="character" w:customStyle="1" w:styleId="15">
    <w:name w:val="Основной шрифт абзаца1"/>
    <w:uiPriority w:val="99"/>
    <w:rsid w:val="003204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4EB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204EB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Arial Black" w:hAnsi="Arial Black" w:cs="Arial Black"/>
      <w:i/>
      <w:iCs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after="0" w:line="240" w:lineRule="auto"/>
      <w:ind w:left="576" w:hanging="576"/>
      <w:outlineLvl w:val="1"/>
    </w:pPr>
    <w:rPr>
      <w:rFonts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204EB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204EB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cs="Times New Roman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204EB"/>
    <w:rPr>
      <w:rFonts w:ascii="Arial Black" w:eastAsia="Times New Roman" w:hAnsi="Arial Black" w:cs="Arial Black"/>
      <w:i/>
      <w:i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9"/>
    <w:semiHidden/>
    <w:rsid w:val="003204EB"/>
    <w:rPr>
      <w:rFonts w:ascii="Calibri" w:eastAsia="Times New Roman" w:hAnsi="Calibri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9"/>
    <w:semiHidden/>
    <w:rsid w:val="003204EB"/>
    <w:rPr>
      <w:rFonts w:ascii="Calibri" w:eastAsia="Times New Roman" w:hAnsi="Calibri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9"/>
    <w:semiHidden/>
    <w:rsid w:val="003204E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9"/>
    <w:semiHidden/>
    <w:rsid w:val="003204E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a3">
    <w:name w:val="header"/>
    <w:basedOn w:val="a"/>
    <w:link w:val="a4"/>
    <w:uiPriority w:val="99"/>
    <w:semiHidden/>
    <w:unhideWhenUsed/>
    <w:rsid w:val="003204EB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3204EB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3204EB"/>
    <w:pPr>
      <w:suppressAutoHyphens/>
      <w:spacing w:after="120" w:line="240" w:lineRule="auto"/>
    </w:pPr>
    <w:rPr>
      <w:rFonts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semiHidden/>
    <w:rsid w:val="003204EB"/>
    <w:rPr>
      <w:rFonts w:ascii="Calibri" w:eastAsia="Times New Roman" w:hAnsi="Calibri" w:cs="Times New Roman"/>
      <w:sz w:val="24"/>
      <w:szCs w:val="24"/>
      <w:lang w:eastAsia="ar-SA"/>
    </w:rPr>
  </w:style>
  <w:style w:type="paragraph" w:styleId="a9">
    <w:name w:val="List"/>
    <w:basedOn w:val="a7"/>
    <w:uiPriority w:val="99"/>
    <w:semiHidden/>
    <w:unhideWhenUsed/>
    <w:rsid w:val="003204EB"/>
  </w:style>
  <w:style w:type="paragraph" w:styleId="aa">
    <w:name w:val="Subtitle"/>
    <w:basedOn w:val="a"/>
    <w:next w:val="a"/>
    <w:link w:val="ab"/>
    <w:uiPriority w:val="99"/>
    <w:qFormat/>
    <w:rsid w:val="003204EB"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99"/>
    <w:rsid w:val="003204EB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ru-RU"/>
    </w:rPr>
  </w:style>
  <w:style w:type="paragraph" w:styleId="ac">
    <w:name w:val="Title"/>
    <w:basedOn w:val="a"/>
    <w:next w:val="aa"/>
    <w:link w:val="ad"/>
    <w:uiPriority w:val="99"/>
    <w:qFormat/>
    <w:rsid w:val="003204EB"/>
    <w:pPr>
      <w:suppressAutoHyphens/>
      <w:spacing w:before="220" w:after="0" w:line="240" w:lineRule="auto"/>
      <w:jc w:val="center"/>
    </w:pPr>
    <w:rPr>
      <w:rFonts w:cs="Times New Roman"/>
      <w:b/>
      <w:bCs/>
      <w:sz w:val="28"/>
      <w:szCs w:val="28"/>
      <w:lang w:eastAsia="ar-SA"/>
    </w:rPr>
  </w:style>
  <w:style w:type="character" w:customStyle="1" w:styleId="ad">
    <w:name w:val="Название Знак"/>
    <w:basedOn w:val="a0"/>
    <w:link w:val="ac"/>
    <w:uiPriority w:val="99"/>
    <w:rsid w:val="003204E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3204EB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3204EB"/>
    <w:rPr>
      <w:rFonts w:ascii="Tahoma" w:eastAsia="Times New Roman" w:hAnsi="Tahoma" w:cs="Tahoma"/>
      <w:sz w:val="16"/>
      <w:szCs w:val="16"/>
      <w:lang w:eastAsia="ar-SA"/>
    </w:rPr>
  </w:style>
  <w:style w:type="paragraph" w:styleId="af0">
    <w:name w:val="No Spacing"/>
    <w:uiPriority w:val="99"/>
    <w:qFormat/>
    <w:rsid w:val="003204EB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af1">
    <w:name w:val="List Paragraph"/>
    <w:basedOn w:val="a"/>
    <w:uiPriority w:val="99"/>
    <w:qFormat/>
    <w:rsid w:val="003204EB"/>
    <w:pPr>
      <w:suppressAutoHyphens/>
      <w:spacing w:after="0" w:line="240" w:lineRule="auto"/>
      <w:ind w:left="720"/>
    </w:pPr>
    <w:rPr>
      <w:rFonts w:cs="Times New Roman"/>
      <w:sz w:val="24"/>
      <w:szCs w:val="24"/>
      <w:lang w:eastAsia="ar-SA"/>
    </w:rPr>
  </w:style>
  <w:style w:type="paragraph" w:customStyle="1" w:styleId="af2">
    <w:name w:val="Заголовок"/>
    <w:basedOn w:val="a"/>
    <w:next w:val="a7"/>
    <w:uiPriority w:val="99"/>
    <w:rsid w:val="003204EB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ar-SA"/>
    </w:rPr>
  </w:style>
  <w:style w:type="paragraph" w:customStyle="1" w:styleId="11">
    <w:name w:val="Название1"/>
    <w:basedOn w:val="a"/>
    <w:uiPriority w:val="99"/>
    <w:rsid w:val="003204EB"/>
    <w:pPr>
      <w:suppressLineNumbers/>
      <w:suppressAutoHyphens/>
      <w:spacing w:before="120" w:after="120" w:line="240" w:lineRule="auto"/>
    </w:pPr>
    <w:rPr>
      <w:rFonts w:cs="Times New Roman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uiPriority w:val="99"/>
    <w:rsid w:val="003204EB"/>
    <w:pPr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13">
    <w:name w:val="Стиль1"/>
    <w:basedOn w:val="a"/>
    <w:next w:val="a"/>
    <w:uiPriority w:val="99"/>
    <w:rsid w:val="003204EB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eastAsia="ar-SA"/>
    </w:rPr>
  </w:style>
  <w:style w:type="paragraph" w:customStyle="1" w:styleId="af3">
    <w:name w:val="Стил"/>
    <w:basedOn w:val="a"/>
    <w:uiPriority w:val="99"/>
    <w:rsid w:val="003204EB"/>
    <w:pPr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uiPriority w:val="99"/>
    <w:rsid w:val="003204EB"/>
    <w:pPr>
      <w:suppressAutoHyphens/>
      <w:spacing w:after="0" w:line="240" w:lineRule="auto"/>
    </w:pPr>
    <w:rPr>
      <w:rFonts w:cs="Times New Roman"/>
      <w:sz w:val="28"/>
      <w:szCs w:val="28"/>
      <w:lang w:eastAsia="ar-SA"/>
    </w:rPr>
  </w:style>
  <w:style w:type="paragraph" w:customStyle="1" w:styleId="32">
    <w:name w:val="Основной текст 32"/>
    <w:basedOn w:val="a"/>
    <w:uiPriority w:val="99"/>
    <w:rsid w:val="003204EB"/>
    <w:pPr>
      <w:suppressAutoHyphens/>
      <w:spacing w:after="120" w:line="240" w:lineRule="auto"/>
    </w:pPr>
    <w:rPr>
      <w:rFonts w:cs="Times New Roman"/>
      <w:sz w:val="16"/>
      <w:szCs w:val="16"/>
      <w:lang w:eastAsia="ar-SA"/>
    </w:rPr>
  </w:style>
  <w:style w:type="paragraph" w:customStyle="1" w:styleId="14">
    <w:name w:val="Обычный1"/>
    <w:uiPriority w:val="99"/>
    <w:rsid w:val="003204EB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31">
    <w:name w:val="Основной текст 31"/>
    <w:basedOn w:val="a"/>
    <w:uiPriority w:val="99"/>
    <w:rsid w:val="003204EB"/>
    <w:pPr>
      <w:suppressAutoHyphens/>
      <w:spacing w:after="0" w:line="240" w:lineRule="auto"/>
    </w:pPr>
    <w:rPr>
      <w:rFonts w:cs="Times New Roman"/>
      <w:b/>
      <w:bCs/>
      <w:sz w:val="28"/>
      <w:szCs w:val="28"/>
      <w:lang w:val="uk-UA" w:eastAsia="ar-SA"/>
    </w:rPr>
  </w:style>
  <w:style w:type="paragraph" w:customStyle="1" w:styleId="af4">
    <w:name w:val="Содержимое таблицы"/>
    <w:basedOn w:val="a"/>
    <w:uiPriority w:val="99"/>
    <w:rsid w:val="003204EB"/>
    <w:pPr>
      <w:suppressLineNumbers/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uiPriority w:val="99"/>
    <w:rsid w:val="003204EB"/>
    <w:pPr>
      <w:jc w:val="center"/>
    </w:pPr>
    <w:rPr>
      <w:b/>
      <w:bCs/>
    </w:rPr>
  </w:style>
  <w:style w:type="paragraph" w:customStyle="1" w:styleId="af6">
    <w:name w:val="Содержимое врезки"/>
    <w:basedOn w:val="a7"/>
    <w:uiPriority w:val="99"/>
    <w:rsid w:val="003204EB"/>
  </w:style>
  <w:style w:type="paragraph" w:customStyle="1" w:styleId="22">
    <w:name w:val="Обычный2"/>
    <w:uiPriority w:val="99"/>
    <w:rsid w:val="003204EB"/>
    <w:pPr>
      <w:suppressAutoHyphens/>
      <w:spacing w:after="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character" w:customStyle="1" w:styleId="WW8Num3z0">
    <w:name w:val="WW8Num3z0"/>
    <w:uiPriority w:val="99"/>
    <w:rsid w:val="003204EB"/>
    <w:rPr>
      <w:rFonts w:ascii="Symbol" w:hAnsi="Symbol" w:cs="Symbol" w:hint="default"/>
    </w:rPr>
  </w:style>
  <w:style w:type="character" w:customStyle="1" w:styleId="WW8Num4z0">
    <w:name w:val="WW8Num4z0"/>
    <w:uiPriority w:val="99"/>
    <w:rsid w:val="003204EB"/>
    <w:rPr>
      <w:rFonts w:ascii="Wingdings" w:hAnsi="Wingdings" w:cs="Wingdings" w:hint="default"/>
    </w:rPr>
  </w:style>
  <w:style w:type="character" w:customStyle="1" w:styleId="WW8Num5z0">
    <w:name w:val="WW8Num5z0"/>
    <w:uiPriority w:val="99"/>
    <w:rsid w:val="003204EB"/>
    <w:rPr>
      <w:rFonts w:ascii="Symbol" w:hAnsi="Symbol" w:cs="Symbol" w:hint="default"/>
    </w:rPr>
  </w:style>
  <w:style w:type="character" w:customStyle="1" w:styleId="WW8Num6z0">
    <w:name w:val="WW8Num6z0"/>
    <w:uiPriority w:val="99"/>
    <w:rsid w:val="003204EB"/>
    <w:rPr>
      <w:rFonts w:ascii="Symbol" w:hAnsi="Symbol" w:cs="Symbol" w:hint="default"/>
    </w:rPr>
  </w:style>
  <w:style w:type="character" w:customStyle="1" w:styleId="WW8Num7z0">
    <w:name w:val="WW8Num7z0"/>
    <w:uiPriority w:val="99"/>
    <w:rsid w:val="003204EB"/>
    <w:rPr>
      <w:rFonts w:ascii="Symbol" w:hAnsi="Symbol" w:cs="Symbol" w:hint="default"/>
    </w:rPr>
  </w:style>
  <w:style w:type="character" w:customStyle="1" w:styleId="WW8Num8z0">
    <w:name w:val="WW8Num8z0"/>
    <w:uiPriority w:val="99"/>
    <w:rsid w:val="003204E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3204EB"/>
    <w:rPr>
      <w:rFonts w:ascii="Symbol" w:hAnsi="Symbol" w:cs="Symbol" w:hint="default"/>
    </w:rPr>
  </w:style>
  <w:style w:type="character" w:customStyle="1" w:styleId="WW8Num10z0">
    <w:name w:val="WW8Num10z0"/>
    <w:uiPriority w:val="99"/>
    <w:rsid w:val="003204EB"/>
    <w:rPr>
      <w:rFonts w:ascii="Symbol" w:hAnsi="Symbol" w:cs="Symbol" w:hint="default"/>
    </w:rPr>
  </w:style>
  <w:style w:type="character" w:customStyle="1" w:styleId="WW8Num11z0">
    <w:name w:val="WW8Num11z0"/>
    <w:uiPriority w:val="99"/>
    <w:rsid w:val="003204EB"/>
    <w:rPr>
      <w:rFonts w:ascii="Symbol" w:hAnsi="Symbol" w:cs="Symbol" w:hint="default"/>
    </w:rPr>
  </w:style>
  <w:style w:type="character" w:customStyle="1" w:styleId="Absatz-Standardschriftart">
    <w:name w:val="Absatz-Standardschriftart"/>
    <w:uiPriority w:val="99"/>
    <w:rsid w:val="003204EB"/>
  </w:style>
  <w:style w:type="character" w:customStyle="1" w:styleId="WW8Num12z0">
    <w:name w:val="WW8Num12z0"/>
    <w:uiPriority w:val="99"/>
    <w:rsid w:val="003204EB"/>
    <w:rPr>
      <w:rFonts w:ascii="Symbol" w:hAnsi="Symbol" w:cs="Symbol" w:hint="default"/>
      <w:color w:val="auto"/>
    </w:rPr>
  </w:style>
  <w:style w:type="character" w:customStyle="1" w:styleId="WW8Num13z0">
    <w:name w:val="WW8Num13z0"/>
    <w:uiPriority w:val="99"/>
    <w:rsid w:val="003204EB"/>
    <w:rPr>
      <w:rFonts w:ascii="Symbol" w:hAnsi="Symbol" w:cs="Symbol" w:hint="default"/>
    </w:rPr>
  </w:style>
  <w:style w:type="character" w:customStyle="1" w:styleId="WW8Num15z0">
    <w:name w:val="WW8Num15z0"/>
    <w:uiPriority w:val="99"/>
    <w:rsid w:val="003204EB"/>
    <w:rPr>
      <w:rFonts w:ascii="Symbol" w:hAnsi="Symbol" w:cs="Symbol" w:hint="default"/>
    </w:rPr>
  </w:style>
  <w:style w:type="character" w:customStyle="1" w:styleId="15">
    <w:name w:val="Основной шрифт абзаца1"/>
    <w:uiPriority w:val="99"/>
    <w:rsid w:val="00320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42051-C39D-4468-A02F-F208FB02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7948</Words>
  <Characters>45305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</cp:revision>
  <dcterms:created xsi:type="dcterms:W3CDTF">2017-06-29T10:56:00Z</dcterms:created>
  <dcterms:modified xsi:type="dcterms:W3CDTF">2017-10-12T10:05:00Z</dcterms:modified>
</cp:coreProperties>
</file>